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EA6B48" w14:textId="77777777" w:rsidR="00AA77E9" w:rsidRPr="002B4184" w:rsidRDefault="00AA77E9" w:rsidP="00D05A50">
      <w:pPr>
        <w:pStyle w:val="TITRE"/>
        <w:rPr>
          <w:rFonts w:ascii="Myriad Set" w:hAnsi="Myriad Set"/>
          <w:b/>
          <w:bCs/>
        </w:rPr>
      </w:pPr>
      <w:r w:rsidRPr="002B4184">
        <w:rPr>
          <w:rFonts w:ascii="Myriad Set" w:hAnsi="Myriad Set"/>
          <w:b/>
          <w:bCs/>
        </w:rPr>
        <w:t>DOSSIER SCIENTIFIQUE</w:t>
      </w:r>
    </w:p>
    <w:p w14:paraId="7C8FCCA3" w14:textId="64759C88" w:rsidR="00AA77E9" w:rsidRDefault="00EB0C34" w:rsidP="002B4184">
      <w:pPr>
        <w:pStyle w:val="TITRE"/>
        <w:rPr>
          <w:rFonts w:ascii="Myriad Set" w:hAnsi="Myriad Set"/>
          <w:b/>
          <w:bCs/>
        </w:rPr>
      </w:pPr>
      <w:r w:rsidRPr="002B4184">
        <w:rPr>
          <w:rFonts w:ascii="Myriad Set" w:hAnsi="Myriad Set"/>
          <w:b/>
          <w:bCs/>
        </w:rPr>
        <w:t>PÔ</w:t>
      </w:r>
      <w:r w:rsidR="00AA77E9" w:rsidRPr="002B4184">
        <w:rPr>
          <w:rFonts w:ascii="Myriad Set" w:hAnsi="Myriad Set"/>
          <w:b/>
          <w:bCs/>
        </w:rPr>
        <w:t xml:space="preserve">LE </w:t>
      </w:r>
      <w:r w:rsidR="00CC1CCB" w:rsidRPr="002B4184">
        <w:rPr>
          <w:rFonts w:ascii="Myriad Set" w:hAnsi="Myriad Set"/>
          <w:b/>
          <w:bCs/>
        </w:rPr>
        <w:t xml:space="preserve">RÉGIONAL </w:t>
      </w:r>
      <w:r w:rsidR="00AA77E9" w:rsidRPr="002B4184">
        <w:rPr>
          <w:rFonts w:ascii="Myriad Set" w:hAnsi="Myriad Set"/>
          <w:b/>
          <w:bCs/>
        </w:rPr>
        <w:t>DE MOD</w:t>
      </w:r>
      <w:r w:rsidRPr="002B4184">
        <w:rPr>
          <w:rFonts w:ascii="Myriad Set" w:hAnsi="Myriad Set"/>
          <w:b/>
          <w:bCs/>
        </w:rPr>
        <w:t>É</w:t>
      </w:r>
      <w:r w:rsidR="00AA77E9" w:rsidRPr="002B4184">
        <w:rPr>
          <w:rFonts w:ascii="Myriad Set" w:hAnsi="Myriad Set"/>
          <w:b/>
          <w:bCs/>
        </w:rPr>
        <w:t>LISATION NUM</w:t>
      </w:r>
      <w:r w:rsidRPr="002B4184">
        <w:rPr>
          <w:rFonts w:ascii="Myriad Set" w:hAnsi="Myriad Set"/>
          <w:b/>
          <w:bCs/>
        </w:rPr>
        <w:t>É</w:t>
      </w:r>
      <w:r w:rsidR="00CC1CCB" w:rsidRPr="002B4184">
        <w:rPr>
          <w:rFonts w:ascii="Myriad Set" w:hAnsi="Myriad Set"/>
          <w:b/>
          <w:bCs/>
        </w:rPr>
        <w:t>RIQUE</w:t>
      </w:r>
    </w:p>
    <w:p w14:paraId="0DA978B4" w14:textId="77777777" w:rsidR="002B4184" w:rsidRPr="002B4184" w:rsidRDefault="002B4184" w:rsidP="002B4184">
      <w:pPr>
        <w:pStyle w:val="Appelproje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Myriad Set Bold" w:hAnsi="Myriad Set Bold"/>
          <w:b/>
          <w:bCs/>
          <w:sz w:val="28"/>
          <w:szCs w:val="28"/>
        </w:rPr>
      </w:pPr>
      <w:r w:rsidRPr="002B4184">
        <w:rPr>
          <w:rFonts w:ascii="Myriad Set Bold" w:hAnsi="Myriad Set Bold"/>
          <w:b/>
          <w:bCs/>
          <w:sz w:val="28"/>
          <w:szCs w:val="28"/>
        </w:rPr>
        <w:t>APPEL À PROJETS</w:t>
      </w:r>
    </w:p>
    <w:p w14:paraId="0F02F94E" w14:textId="77777777" w:rsidR="002B4184" w:rsidRPr="002B4184" w:rsidRDefault="002B4184" w:rsidP="002B4184">
      <w:pPr>
        <w:pStyle w:val="TITRE"/>
        <w:rPr>
          <w:rFonts w:ascii="Myriad Set" w:hAnsi="Myriad Set"/>
          <w:b/>
          <w:bCs/>
        </w:rPr>
      </w:pPr>
    </w:p>
    <w:p w14:paraId="3A4D5CBB" w14:textId="71EDCEBD" w:rsidR="00B55751" w:rsidRDefault="00AA77E9" w:rsidP="000D10AD">
      <w:pPr>
        <w:pStyle w:val="Sous-titre2"/>
      </w:pPr>
      <w:r w:rsidRPr="009F1068">
        <w:t>Ce formulaire doit être déposé sur le site </w:t>
      </w:r>
      <w:r w:rsidR="000D10AD" w:rsidRPr="001F69A0">
        <w:t>http://</w:t>
      </w:r>
      <w:r w:rsidR="001F69A0">
        <w:t>www.criann.fr/appel_projets_2018</w:t>
      </w:r>
      <w:r w:rsidR="000D10AD">
        <w:t xml:space="preserve"> </w:t>
      </w:r>
    </w:p>
    <w:p w14:paraId="0F91C0F6"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6C95D670" w14:textId="77777777" w:rsidR="00DD108F" w:rsidRPr="00EB0C34" w:rsidRDefault="00DD108F">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4B508444" w14:textId="0EDB5E3B"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r w:rsidRPr="00EB0C34">
        <w:rPr>
          <w:rFonts w:ascii="Menlo Regular" w:eastAsia="AppleGothic" w:hAnsi="Menlo Regular" w:cs="Menlo Regular"/>
        </w:rPr>
        <w:t>☐</w:t>
      </w:r>
      <w:r w:rsidRPr="00EB0C34">
        <w:rPr>
          <w:rFonts w:eastAsia="AppleGothic"/>
        </w:rPr>
        <w:tab/>
        <w:t xml:space="preserve">Renouvellement de projet (préciser le numéro) : </w:t>
      </w:r>
      <w:r w:rsidR="00B55751">
        <w:rPr>
          <w:rFonts w:eastAsia="AppleGothic"/>
        </w:rPr>
        <w:t>_________________</w:t>
      </w:r>
    </w:p>
    <w:p w14:paraId="6AEF0F06"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r w:rsidRPr="00EB0C34">
        <w:rPr>
          <w:rFonts w:ascii="Menlo Regular" w:eastAsia="AppleGothic" w:hAnsi="Menlo Regular" w:cs="Menlo Regular"/>
        </w:rPr>
        <w:t>☐</w:t>
      </w:r>
      <w:r w:rsidRPr="00EB0C34">
        <w:rPr>
          <w:rFonts w:eastAsia="AppleGothic"/>
        </w:rPr>
        <w:tab/>
        <w:t>Nouvelle demande</w:t>
      </w:r>
    </w:p>
    <w:p w14:paraId="70204FB7" w14:textId="35211D04" w:rsidR="00BF42C5" w:rsidRPr="00EB0C34" w:rsidRDefault="00BF42C5">
      <w:pPr>
        <w:pStyle w:val="Sous-titre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Myriad Set Bold" w:hAnsi="Myriad Set Bold"/>
        </w:rPr>
      </w:pPr>
      <w:r w:rsidRPr="00EB0C34">
        <w:rPr>
          <w:rFonts w:ascii="Myriad Set Bold" w:hAnsi="Myriad Set Bold"/>
        </w:rPr>
        <w:t>DEMANDE D’AT</w:t>
      </w:r>
      <w:r w:rsidR="00B55751">
        <w:rPr>
          <w:rFonts w:ascii="Myriad Set Bold" w:hAnsi="Myriad Set Bold"/>
        </w:rPr>
        <w:t xml:space="preserve">TRIBUTION DE RESSOURCES SUR LA GRAPPE </w:t>
      </w:r>
      <w:r w:rsidRPr="00EB0C34">
        <w:rPr>
          <w:rFonts w:ascii="Myriad Set Bold" w:hAnsi="Myriad Set Bold"/>
        </w:rPr>
        <w:t>DE CALCUL</w:t>
      </w:r>
    </w:p>
    <w:p w14:paraId="229F071C"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tbl>
      <w:tblPr>
        <w:tblW w:w="0" w:type="auto"/>
        <w:tblInd w:w="100" w:type="dxa"/>
        <w:shd w:val="clear" w:color="auto" w:fill="FFFFFF"/>
        <w:tblLayout w:type="fixed"/>
        <w:tblLook w:val="0000" w:firstRow="0" w:lastRow="0" w:firstColumn="0" w:lastColumn="0" w:noHBand="0" w:noVBand="0"/>
      </w:tblPr>
      <w:tblGrid>
        <w:gridCol w:w="5812"/>
        <w:gridCol w:w="2949"/>
      </w:tblGrid>
      <w:tr w:rsidR="00DD7A72" w:rsidRPr="00A8273E" w14:paraId="2494F4BE" w14:textId="77777777" w:rsidTr="00B55751">
        <w:trPr>
          <w:cantSplit/>
          <w:trHeight w:val="280"/>
          <w:tblHeader/>
        </w:trPr>
        <w:tc>
          <w:tcPr>
            <w:tcW w:w="8761" w:type="dxa"/>
            <w:gridSpan w:val="2"/>
            <w:tcBorders>
              <w:top w:val="single" w:sz="8" w:space="0" w:color="000000"/>
              <w:left w:val="single" w:sz="8" w:space="0" w:color="000000"/>
              <w:bottom w:val="single" w:sz="8" w:space="0" w:color="000000"/>
              <w:right w:val="single" w:sz="8" w:space="0" w:color="000000"/>
            </w:tcBorders>
            <w:shd w:val="clear" w:color="auto" w:fill="F3F3F3"/>
            <w:tcMar>
              <w:top w:w="0" w:type="dxa"/>
              <w:left w:w="100" w:type="dxa"/>
              <w:bottom w:w="100" w:type="dxa"/>
              <w:right w:w="100" w:type="dxa"/>
            </w:tcMar>
          </w:tcPr>
          <w:p w14:paraId="49E078BD" w14:textId="2264EAD3" w:rsidR="00DD7A72" w:rsidRPr="00A8273E" w:rsidRDefault="00DD7A72" w:rsidP="00DD7A72">
            <w:pPr>
              <w:pStyle w:val="Sous-titre1"/>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left"/>
              <w:rPr>
                <w:rFonts w:ascii="Myriad Set Bold" w:hAnsi="Myriad Set Bold"/>
                <w:sz w:val="20"/>
              </w:rPr>
            </w:pPr>
            <w:r w:rsidRPr="00A8273E">
              <w:rPr>
                <w:rFonts w:ascii="Myriad Set Bold" w:hAnsi="Myriad Set Bold"/>
                <w:b/>
                <w:sz w:val="20"/>
              </w:rPr>
              <w:t>Responsable</w:t>
            </w:r>
            <w:r w:rsidRPr="00A8273E">
              <w:rPr>
                <w:rFonts w:ascii="Myriad Set Bold" w:hAnsi="Myriad Set Bold"/>
                <w:sz w:val="20"/>
              </w:rPr>
              <w:t xml:space="preserve"> (Nom, </w:t>
            </w:r>
            <w:r w:rsidR="00AE2910" w:rsidRPr="00A8273E">
              <w:rPr>
                <w:rFonts w:ascii="Myriad Set Bold" w:hAnsi="Myriad Set Bold"/>
                <w:sz w:val="20"/>
              </w:rPr>
              <w:t>P</w:t>
            </w:r>
            <w:r w:rsidRPr="00A8273E">
              <w:rPr>
                <w:rFonts w:ascii="Myriad Set Bold" w:hAnsi="Myriad Set Bold"/>
                <w:sz w:val="20"/>
              </w:rPr>
              <w:t>rénom) :</w:t>
            </w:r>
          </w:p>
          <w:p w14:paraId="4384D402" w14:textId="5D0250E6" w:rsidR="00A77EE1" w:rsidRPr="00A8273E" w:rsidRDefault="00DD7A72" w:rsidP="00DD7A72">
            <w:pPr>
              <w:pStyle w:val="Sous-titre1"/>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left"/>
              <w:rPr>
                <w:rFonts w:ascii="Myriad Set Bold" w:hAnsi="Myriad Set Bold"/>
                <w:sz w:val="20"/>
              </w:rPr>
            </w:pPr>
            <w:r w:rsidRPr="00A8273E">
              <w:rPr>
                <w:rFonts w:ascii="Myriad Set Bold" w:hAnsi="Myriad Set Bold"/>
                <w:b/>
                <w:sz w:val="20"/>
              </w:rPr>
              <w:t>Laboratoire</w:t>
            </w:r>
            <w:r w:rsidR="00A8273E">
              <w:rPr>
                <w:rFonts w:ascii="Myriad Set Bold" w:hAnsi="Myriad Set Bold"/>
                <w:sz w:val="20"/>
              </w:rPr>
              <w:t xml:space="preserve"> / </w:t>
            </w:r>
            <w:r w:rsidR="00A8273E" w:rsidRPr="00A8273E">
              <w:rPr>
                <w:rFonts w:ascii="Myriad Set Bold" w:hAnsi="Myriad Set Bold"/>
                <w:b/>
                <w:sz w:val="20"/>
              </w:rPr>
              <w:t>équipe de recherche</w:t>
            </w:r>
            <w:r w:rsidR="00A8273E" w:rsidRPr="00A8273E">
              <w:rPr>
                <w:rStyle w:val="Appelnotedebasdep"/>
                <w:rFonts w:ascii="Myriad Set Bold" w:hAnsi="Myriad Set Bold"/>
                <w:b/>
                <w:sz w:val="20"/>
              </w:rPr>
              <w:footnoteReference w:id="1"/>
            </w:r>
            <w:r w:rsidRPr="00A8273E">
              <w:rPr>
                <w:rFonts w:ascii="Myriad Set Bold" w:hAnsi="Myriad Set Bold"/>
                <w:sz w:val="20"/>
              </w:rPr>
              <w:t> :</w:t>
            </w:r>
          </w:p>
          <w:p w14:paraId="59C63966" w14:textId="77777777" w:rsidR="001B0C35" w:rsidRPr="00A8273E" w:rsidRDefault="001B0C35" w:rsidP="00DD7A72">
            <w:pPr>
              <w:pStyle w:val="Sous-titre1"/>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left"/>
              <w:rPr>
                <w:rFonts w:ascii="Myriad Set Bold" w:hAnsi="Myriad Set Bold"/>
                <w:sz w:val="20"/>
              </w:rPr>
            </w:pPr>
          </w:p>
        </w:tc>
      </w:tr>
      <w:tr w:rsidR="00AA77E9" w:rsidRPr="00A8273E" w14:paraId="7943F923" w14:textId="77777777" w:rsidTr="00B55751">
        <w:trPr>
          <w:cantSplit/>
          <w:trHeight w:val="280"/>
          <w:tblHeader/>
        </w:trPr>
        <w:tc>
          <w:tcPr>
            <w:tcW w:w="8761" w:type="dxa"/>
            <w:gridSpan w:val="2"/>
            <w:tcBorders>
              <w:top w:val="single" w:sz="8" w:space="0" w:color="000000"/>
              <w:left w:val="single" w:sz="8" w:space="0" w:color="000000"/>
              <w:bottom w:val="single" w:sz="8" w:space="0" w:color="000000"/>
              <w:right w:val="single" w:sz="8" w:space="0" w:color="000000"/>
            </w:tcBorders>
            <w:shd w:val="clear" w:color="auto" w:fill="F3F3F3"/>
            <w:tcMar>
              <w:top w:w="0" w:type="dxa"/>
              <w:left w:w="100" w:type="dxa"/>
              <w:bottom w:w="100" w:type="dxa"/>
              <w:right w:w="100" w:type="dxa"/>
            </w:tcMar>
          </w:tcPr>
          <w:p w14:paraId="017DEC14" w14:textId="273B96AB" w:rsidR="00C32CEE" w:rsidRPr="00A8273E" w:rsidRDefault="00C32CEE" w:rsidP="007F5A4F">
            <w:pPr>
              <w:pStyle w:val="Sous-titre1"/>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left"/>
              <w:rPr>
                <w:rFonts w:ascii="Myriad Set Bold" w:hAnsi="Myriad Set Bold"/>
                <w:sz w:val="20"/>
              </w:rPr>
            </w:pPr>
            <w:r w:rsidRPr="00A8273E">
              <w:rPr>
                <w:rFonts w:ascii="Myriad Set Bold" w:hAnsi="Myriad Set Bold"/>
                <w:b/>
                <w:sz w:val="20"/>
              </w:rPr>
              <w:t>Thématique</w:t>
            </w:r>
            <w:r w:rsidRPr="00A8273E">
              <w:rPr>
                <w:rFonts w:ascii="Myriad Set Bold" w:hAnsi="Myriad Set Bold"/>
                <w:sz w:val="20"/>
              </w:rPr>
              <w:t xml:space="preserve"> </w:t>
            </w:r>
            <w:r w:rsidR="00E804B3" w:rsidRPr="00A8273E">
              <w:rPr>
                <w:rFonts w:ascii="Myriad Set Bold" w:hAnsi="Myriad Set Bold"/>
                <w:sz w:val="20"/>
              </w:rPr>
              <w:t>(</w:t>
            </w:r>
            <w:r w:rsidR="003674F6" w:rsidRPr="00A8273E">
              <w:rPr>
                <w:rFonts w:ascii="Myriad Set Bold" w:hAnsi="Myriad Set Bold"/>
                <w:sz w:val="20"/>
              </w:rPr>
              <w:t>voir</w:t>
            </w:r>
            <w:r w:rsidR="00E804B3" w:rsidRPr="00A8273E">
              <w:rPr>
                <w:rFonts w:ascii="Myriad Set Bold" w:hAnsi="Myriad Set Bold"/>
                <w:sz w:val="20"/>
              </w:rPr>
              <w:t xml:space="preserve"> la liste fournie </w:t>
            </w:r>
            <w:r w:rsidR="00455449" w:rsidRPr="00A8273E">
              <w:rPr>
                <w:rFonts w:ascii="Myriad Set Bold" w:hAnsi="Myriad Set Bold"/>
                <w:sz w:val="20"/>
              </w:rPr>
              <w:t>p. 9-10</w:t>
            </w:r>
            <w:r w:rsidR="00E804B3" w:rsidRPr="00A8273E">
              <w:rPr>
                <w:rFonts w:ascii="Myriad Set Bold" w:hAnsi="Myriad Set Bold"/>
                <w:sz w:val="20"/>
              </w:rPr>
              <w:t>) :</w:t>
            </w:r>
          </w:p>
          <w:p w14:paraId="56D66094" w14:textId="77777777" w:rsidR="00A77EE1" w:rsidRPr="00A8273E" w:rsidRDefault="00A77EE1" w:rsidP="00A77EE1">
            <w:pPr>
              <w:pStyle w:val="Sous-titre1"/>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Myriad Set Bold" w:hAnsi="Myriad Set Bold"/>
                <w:sz w:val="20"/>
              </w:rPr>
            </w:pPr>
          </w:p>
        </w:tc>
      </w:tr>
      <w:tr w:rsidR="00BF42C5" w:rsidRPr="00A8273E" w14:paraId="31BAF680" w14:textId="77777777" w:rsidTr="00B55751">
        <w:trPr>
          <w:cantSplit/>
          <w:trHeight w:val="280"/>
          <w:tblHeader/>
        </w:trPr>
        <w:tc>
          <w:tcPr>
            <w:tcW w:w="8761" w:type="dxa"/>
            <w:gridSpan w:val="2"/>
            <w:tcBorders>
              <w:top w:val="single" w:sz="8" w:space="0" w:color="000000"/>
              <w:left w:val="single" w:sz="8" w:space="0" w:color="000000"/>
              <w:bottom w:val="single" w:sz="8" w:space="0" w:color="000000"/>
              <w:right w:val="single" w:sz="8" w:space="0" w:color="000000"/>
            </w:tcBorders>
            <w:shd w:val="clear" w:color="auto" w:fill="F3F3F3"/>
            <w:tcMar>
              <w:top w:w="0" w:type="dxa"/>
              <w:left w:w="100" w:type="dxa"/>
              <w:bottom w:w="100" w:type="dxa"/>
              <w:right w:w="100" w:type="dxa"/>
            </w:tcMar>
          </w:tcPr>
          <w:p w14:paraId="3FB9A42F" w14:textId="21E6982C" w:rsidR="00BF42C5" w:rsidRPr="00A8273E" w:rsidRDefault="00955E72" w:rsidP="00B55751">
            <w:pPr>
              <w:pStyle w:val="Sous-titre1"/>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left"/>
              <w:rPr>
                <w:rFonts w:ascii="Myriad Set Bold" w:hAnsi="Myriad Set Bold"/>
                <w:sz w:val="20"/>
              </w:rPr>
            </w:pPr>
            <w:r w:rsidRPr="00A8273E">
              <w:rPr>
                <w:rFonts w:ascii="Myriad Set Bold" w:hAnsi="Myriad Set Bold"/>
                <w:b/>
                <w:sz w:val="20"/>
              </w:rPr>
              <w:t>Intitulé</w:t>
            </w:r>
            <w:r w:rsidR="00BF42C5" w:rsidRPr="00A8273E">
              <w:rPr>
                <w:rFonts w:ascii="Myriad Set Bold" w:hAnsi="Myriad Set Bold"/>
                <w:b/>
                <w:sz w:val="20"/>
              </w:rPr>
              <w:t xml:space="preserve"> du projet </w:t>
            </w:r>
            <w:r w:rsidR="00BF42C5" w:rsidRPr="00A8273E">
              <w:rPr>
                <w:rFonts w:ascii="Myriad Set Bold" w:hAnsi="Myriad Set Bold"/>
                <w:sz w:val="20"/>
              </w:rPr>
              <w:t>:</w:t>
            </w:r>
          </w:p>
          <w:p w14:paraId="4FDC6B47" w14:textId="77777777" w:rsidR="00BF42C5" w:rsidRPr="00A8273E" w:rsidRDefault="00BF42C5" w:rsidP="001B0C35">
            <w:pPr>
              <w:pStyle w:val="Sous-titre1"/>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left"/>
              <w:rPr>
                <w:rFonts w:ascii="Myriad Set Bold" w:hAnsi="Myriad Set Bold"/>
                <w:sz w:val="20"/>
              </w:rPr>
            </w:pPr>
          </w:p>
          <w:p w14:paraId="560C5237" w14:textId="77777777" w:rsidR="001B0C35" w:rsidRPr="00A8273E" w:rsidRDefault="001B0C35" w:rsidP="001B0C35">
            <w:pPr>
              <w:pStyle w:val="Sous-titre1"/>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jc w:val="left"/>
              <w:rPr>
                <w:rFonts w:ascii="Myriad Set Bold" w:hAnsi="Myriad Set Bold"/>
                <w:sz w:val="20"/>
              </w:rPr>
            </w:pPr>
          </w:p>
        </w:tc>
      </w:tr>
      <w:tr w:rsidR="00BF42C5" w:rsidRPr="00A8273E" w14:paraId="559C2CBD" w14:textId="77777777" w:rsidTr="00C322E3">
        <w:trPr>
          <w:cantSplit/>
          <w:trHeight w:val="302"/>
        </w:trPr>
        <w:tc>
          <w:tcPr>
            <w:tcW w:w="5812" w:type="dxa"/>
            <w:tcBorders>
              <w:top w:val="single" w:sz="8" w:space="0" w:color="000000"/>
              <w:left w:val="single" w:sz="8" w:space="0" w:color="000000"/>
              <w:bottom w:val="single" w:sz="8" w:space="0" w:color="000000"/>
              <w:right w:val="single" w:sz="8" w:space="0" w:color="000000"/>
            </w:tcBorders>
            <w:shd w:val="clear" w:color="auto" w:fill="FFFFFF"/>
            <w:tcMar>
              <w:top w:w="57" w:type="dxa"/>
              <w:left w:w="100" w:type="dxa"/>
              <w:bottom w:w="100" w:type="dxa"/>
              <w:right w:w="100" w:type="dxa"/>
            </w:tcMar>
          </w:tcPr>
          <w:p w14:paraId="6C8F6344" w14:textId="3F25BB0A" w:rsidR="00BF42C5" w:rsidRPr="00A8273E" w:rsidRDefault="006321AF" w:rsidP="00A8273E">
            <w:pPr>
              <w:pStyle w:val="Corps"/>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sz w:val="20"/>
              </w:rPr>
            </w:pPr>
            <w:r w:rsidRPr="00A8273E">
              <w:rPr>
                <w:sz w:val="20"/>
              </w:rPr>
              <w:t xml:space="preserve">Nombre d’heures demandées </w:t>
            </w:r>
            <w:bookmarkStart w:id="0" w:name="_GoBack"/>
            <w:bookmarkEnd w:id="0"/>
            <w:r w:rsidR="00BF42C5" w:rsidRPr="00A8273E">
              <w:rPr>
                <w:sz w:val="20"/>
              </w:rPr>
              <w:t xml:space="preserve">(temps CPU </w:t>
            </w:r>
            <w:r w:rsidR="00CA71D4" w:rsidRPr="00A8273E">
              <w:rPr>
                <w:sz w:val="20"/>
              </w:rPr>
              <w:t>en heure.cœur</w:t>
            </w:r>
            <w:r w:rsidR="00A8273E">
              <w:rPr>
                <w:rStyle w:val="Appelnotedebasdep"/>
                <w:sz w:val="20"/>
              </w:rPr>
              <w:footnoteReference w:id="2"/>
            </w:r>
            <w:r w:rsidR="00BF42C5" w:rsidRPr="00A8273E">
              <w:rPr>
                <w:sz w:val="20"/>
              </w:rPr>
              <w:t>)</w:t>
            </w:r>
          </w:p>
        </w:tc>
        <w:tc>
          <w:tcPr>
            <w:tcW w:w="2949" w:type="dxa"/>
            <w:tcBorders>
              <w:top w:val="single" w:sz="8" w:space="0" w:color="000000"/>
              <w:left w:val="single" w:sz="8" w:space="0" w:color="000000"/>
              <w:bottom w:val="single" w:sz="8" w:space="0" w:color="auto"/>
              <w:right w:val="single" w:sz="8" w:space="0" w:color="000000"/>
            </w:tcBorders>
            <w:shd w:val="clear" w:color="auto" w:fill="FFFFFF"/>
            <w:tcMar>
              <w:top w:w="57" w:type="dxa"/>
              <w:left w:w="0" w:type="dxa"/>
              <w:bottom w:w="100" w:type="dxa"/>
              <w:right w:w="0" w:type="dxa"/>
            </w:tcMar>
          </w:tcPr>
          <w:p w14:paraId="53E00E94" w14:textId="77777777" w:rsidR="00BF42C5" w:rsidRPr="00A8273E" w:rsidRDefault="00BF42C5">
            <w:pPr>
              <w:pStyle w:val="Corps"/>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sz w:val="20"/>
              </w:rPr>
            </w:pPr>
          </w:p>
        </w:tc>
      </w:tr>
      <w:tr w:rsidR="00BF42C5" w:rsidRPr="00A8273E" w14:paraId="3E533096" w14:textId="77777777" w:rsidTr="00C322E3">
        <w:trPr>
          <w:cantSplit/>
          <w:trHeight w:val="372"/>
        </w:trPr>
        <w:tc>
          <w:tcPr>
            <w:tcW w:w="5812" w:type="dxa"/>
            <w:tcBorders>
              <w:top w:val="single" w:sz="8" w:space="0" w:color="000000"/>
              <w:left w:val="single" w:sz="8" w:space="0" w:color="000000"/>
              <w:bottom w:val="single" w:sz="8" w:space="0" w:color="000000"/>
              <w:right w:val="single" w:sz="8" w:space="0" w:color="000000"/>
            </w:tcBorders>
            <w:shd w:val="clear" w:color="auto" w:fill="FFFFFF"/>
            <w:tcMar>
              <w:top w:w="57" w:type="dxa"/>
              <w:left w:w="100" w:type="dxa"/>
              <w:bottom w:w="100" w:type="dxa"/>
              <w:right w:w="100" w:type="dxa"/>
            </w:tcMar>
          </w:tcPr>
          <w:p w14:paraId="636D3ADB" w14:textId="41ED63E3" w:rsidR="00BF42C5" w:rsidRPr="00A8273E" w:rsidRDefault="00655F81" w:rsidP="00655F81">
            <w:pPr>
              <w:pStyle w:val="Corps"/>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sz w:val="20"/>
              </w:rPr>
            </w:pPr>
            <w:r>
              <w:rPr>
                <w:sz w:val="20"/>
              </w:rPr>
              <w:t>Besoin en r</w:t>
            </w:r>
            <w:r w:rsidR="00320F4A">
              <w:rPr>
                <w:sz w:val="20"/>
              </w:rPr>
              <w:t>essources spécifiques</w:t>
            </w:r>
            <w:r>
              <w:rPr>
                <w:sz w:val="20"/>
              </w:rPr>
              <w:t xml:space="preserve"> (préciser </w:t>
            </w:r>
            <w:r>
              <w:rPr>
                <w:sz w:val="20"/>
              </w:rPr>
              <w:t xml:space="preserve"> </w:t>
            </w:r>
            <w:r>
              <w:rPr>
                <w:sz w:val="20"/>
              </w:rPr>
              <w:t>GPU K80,  GPU P100,   Phi</w:t>
            </w:r>
            <w:r w:rsidRPr="00A8273E">
              <w:rPr>
                <w:sz w:val="20"/>
              </w:rPr>
              <w:t xml:space="preserve"> </w:t>
            </w:r>
            <w:r>
              <w:rPr>
                <w:sz w:val="20"/>
              </w:rPr>
              <w:t>KNL</w:t>
            </w:r>
            <w:r w:rsidDel="00655F81">
              <w:rPr>
                <w:sz w:val="20"/>
              </w:rPr>
              <w:t xml:space="preserve"> </w:t>
            </w:r>
            <w:r>
              <w:rPr>
                <w:sz w:val="20"/>
              </w:rPr>
              <w:t xml:space="preserve">et nombre d’heures demandées) </w:t>
            </w:r>
          </w:p>
        </w:tc>
        <w:tc>
          <w:tcPr>
            <w:tcW w:w="2949" w:type="dxa"/>
            <w:tcBorders>
              <w:top w:val="single" w:sz="8" w:space="0" w:color="auto"/>
              <w:left w:val="single" w:sz="8" w:space="0" w:color="000000"/>
              <w:bottom w:val="single" w:sz="8" w:space="0" w:color="000000"/>
              <w:right w:val="single" w:sz="8" w:space="0" w:color="000000"/>
            </w:tcBorders>
            <w:shd w:val="clear" w:color="auto" w:fill="FFFFFF"/>
            <w:tcMar>
              <w:top w:w="57" w:type="dxa"/>
              <w:left w:w="0" w:type="dxa"/>
              <w:bottom w:w="100" w:type="dxa"/>
              <w:right w:w="0" w:type="dxa"/>
            </w:tcMar>
          </w:tcPr>
          <w:p w14:paraId="7077C87C" w14:textId="77777777" w:rsidR="00BF42C5" w:rsidRPr="00A8273E" w:rsidRDefault="00BF42C5">
            <w:pPr>
              <w:pStyle w:val="Corps"/>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sz w:val="20"/>
              </w:rPr>
            </w:pPr>
          </w:p>
        </w:tc>
      </w:tr>
    </w:tbl>
    <w:p w14:paraId="54A62CCE" w14:textId="6FA41010"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vertAlign w:val="superscript"/>
        </w:rPr>
      </w:pPr>
    </w:p>
    <w:p w14:paraId="43A68276" w14:textId="77777777" w:rsidR="0061645A" w:rsidRDefault="0061645A">
      <w:pPr>
        <w:rPr>
          <w:rFonts w:ascii="Myriad Set SemiboldItalic" w:eastAsia="ヒラギノ角ゴ Pro W3" w:hAnsi="Myriad Set SemiboldItalic" w:cs="Arial"/>
          <w:color w:val="000000"/>
          <w:szCs w:val="22"/>
          <w:lang w:eastAsia="fr-FR"/>
        </w:rPr>
      </w:pPr>
      <w:r>
        <w:br w:type="page"/>
      </w:r>
    </w:p>
    <w:p w14:paraId="2BF2CA9F" w14:textId="2BF0DC2A" w:rsidR="007A1A0B" w:rsidRDefault="007A1A0B" w:rsidP="007A1A0B">
      <w:pPr>
        <w:pStyle w:val="Titre1"/>
        <w:rPr>
          <w:b/>
        </w:rPr>
      </w:pPr>
      <w:r>
        <w:rPr>
          <w:b/>
        </w:rPr>
        <w:lastRenderedPageBreak/>
        <w:t>PRÉAMBULE</w:t>
      </w:r>
    </w:p>
    <w:p w14:paraId="221A7D7A" w14:textId="77777777" w:rsidR="007A1A0B" w:rsidRDefault="007A1A0B" w:rsidP="007A1A0B">
      <w:pPr>
        <w:rPr>
          <w:lang w:eastAsia="fr-FR"/>
        </w:rPr>
      </w:pPr>
    </w:p>
    <w:p w14:paraId="6D4C8756" w14:textId="77777777" w:rsidR="007A1A0B" w:rsidRPr="007A1A0B" w:rsidRDefault="007A1A0B" w:rsidP="007A1A0B">
      <w:pPr>
        <w:rPr>
          <w:lang w:eastAsia="fr-FR"/>
        </w:rPr>
      </w:pPr>
    </w:p>
    <w:p w14:paraId="04EBACE9" w14:textId="5C2715F9" w:rsidR="00891FDB" w:rsidRDefault="00AC47B7" w:rsidP="009C691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120"/>
        <w:jc w:val="both"/>
        <w:rPr>
          <w:rFonts w:cs="Arial"/>
        </w:rPr>
      </w:pPr>
      <w:r>
        <w:rPr>
          <w:rFonts w:cs="Arial"/>
        </w:rPr>
        <w:t>Le CRI</w:t>
      </w:r>
      <w:r w:rsidR="00F25F6E">
        <w:rPr>
          <w:rFonts w:cs="Arial"/>
        </w:rPr>
        <w:t>A</w:t>
      </w:r>
      <w:r>
        <w:rPr>
          <w:rFonts w:cs="Arial"/>
        </w:rPr>
        <w:t>N</w:t>
      </w:r>
      <w:r w:rsidR="00F25F6E">
        <w:rPr>
          <w:rFonts w:cs="Arial"/>
        </w:rPr>
        <w:t>N est le pilote du Pôle Régional de Modélisation Numérique</w:t>
      </w:r>
      <w:r w:rsidR="00175206">
        <w:rPr>
          <w:rFonts w:cs="Arial"/>
        </w:rPr>
        <w:t>,</w:t>
      </w:r>
      <w:r w:rsidR="00F25F6E">
        <w:rPr>
          <w:rFonts w:cs="Arial"/>
        </w:rPr>
        <w:t xml:space="preserve"> </w:t>
      </w:r>
      <w:r w:rsidR="00566D9B">
        <w:rPr>
          <w:rFonts w:cs="Arial"/>
        </w:rPr>
        <w:t xml:space="preserve">cofinancé par la Région </w:t>
      </w:r>
      <w:r w:rsidR="00FC3229">
        <w:rPr>
          <w:rFonts w:cs="Arial"/>
        </w:rPr>
        <w:t>Normandie,</w:t>
      </w:r>
      <w:r w:rsidR="00A53F23">
        <w:rPr>
          <w:rFonts w:cs="Arial"/>
        </w:rPr>
        <w:t xml:space="preserve"> </w:t>
      </w:r>
      <w:r w:rsidR="00566D9B">
        <w:rPr>
          <w:rFonts w:cs="Arial"/>
        </w:rPr>
        <w:t xml:space="preserve">l’État </w:t>
      </w:r>
      <w:r w:rsidR="009C6915">
        <w:rPr>
          <w:rFonts w:cs="Arial"/>
        </w:rPr>
        <w:t xml:space="preserve">et par l’Union </w:t>
      </w:r>
      <w:r w:rsidR="00FF5EB4">
        <w:rPr>
          <w:rFonts w:cs="Arial"/>
        </w:rPr>
        <w:t>e</w:t>
      </w:r>
      <w:r w:rsidR="009C6915">
        <w:rPr>
          <w:rFonts w:cs="Arial"/>
        </w:rPr>
        <w:t xml:space="preserve">uropéenne. </w:t>
      </w:r>
    </w:p>
    <w:p w14:paraId="0AD3623F" w14:textId="5E4451A9" w:rsidR="009C20D2" w:rsidRDefault="00655F81" w:rsidP="009C691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120"/>
        <w:jc w:val="both"/>
        <w:rPr>
          <w:rFonts w:cs="Helvetica"/>
          <w:szCs w:val="22"/>
        </w:rPr>
      </w:pPr>
      <w:r w:rsidRPr="00655F81">
        <w:rPr>
          <w:rFonts w:cs="Helvetica"/>
          <w:szCs w:val="22"/>
        </w:rPr>
        <w:t>Le nouveau calculateur Myria mis en service en 2017 est constitué d’un ensemble de plus de 10000 cœurs de technologie x86, dont peuvent bénéficier les travaux de production et de mise au point des codes sur architecture parallèle. Myria dispose en outre de nœuds spécialisés sur les dernières technologies d’accélérateurs et de processeurs (co-processeurs GPU NVIDIA Pascal P100 et Kepler K80, processeurs Intel Xeon Phi). </w:t>
      </w:r>
    </w:p>
    <w:p w14:paraId="4464C972" w14:textId="50D78BED" w:rsidR="00F62A2F" w:rsidRDefault="00684203" w:rsidP="009C691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120"/>
        <w:jc w:val="both"/>
        <w:rPr>
          <w:rFonts w:cs="Helvetica"/>
          <w:szCs w:val="22"/>
        </w:rPr>
      </w:pPr>
      <w:r>
        <w:rPr>
          <w:rFonts w:cs="Helvetica"/>
          <w:szCs w:val="22"/>
        </w:rPr>
        <w:t xml:space="preserve">Une description de la </w:t>
      </w:r>
      <w:r w:rsidR="000D10AD">
        <w:rPr>
          <w:rFonts w:cs="Helvetica"/>
          <w:szCs w:val="22"/>
        </w:rPr>
        <w:t xml:space="preserve">machine </w:t>
      </w:r>
      <w:r>
        <w:rPr>
          <w:rFonts w:cs="Helvetica"/>
          <w:szCs w:val="22"/>
        </w:rPr>
        <w:t>actuelle est donnée en page 11</w:t>
      </w:r>
      <w:r w:rsidR="00F62A2F">
        <w:rPr>
          <w:rFonts w:cs="Helvetica"/>
          <w:szCs w:val="22"/>
        </w:rPr>
        <w:t>.</w:t>
      </w:r>
    </w:p>
    <w:p w14:paraId="2BD74102" w14:textId="77777777" w:rsidR="007A1A0B" w:rsidRDefault="007A1A0B" w:rsidP="009C691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120"/>
        <w:jc w:val="both"/>
        <w:rPr>
          <w:rFonts w:cs="Helvetica"/>
          <w:szCs w:val="22"/>
        </w:rPr>
      </w:pPr>
    </w:p>
    <w:p w14:paraId="3BFDE0EE" w14:textId="77777777" w:rsidR="007A1A0B" w:rsidRDefault="007A1A0B" w:rsidP="009C691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120"/>
        <w:jc w:val="both"/>
        <w:rPr>
          <w:rFonts w:cs="Helvetica"/>
          <w:szCs w:val="22"/>
        </w:rPr>
      </w:pPr>
    </w:p>
    <w:p w14:paraId="15AAEC3F" w14:textId="77777777" w:rsidR="007A1A0B" w:rsidRDefault="007A1A0B" w:rsidP="009C691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120"/>
        <w:jc w:val="both"/>
        <w:rPr>
          <w:rFonts w:cs="Helvetica"/>
          <w:szCs w:val="22"/>
        </w:rPr>
      </w:pPr>
    </w:p>
    <w:p w14:paraId="5935E1EF" w14:textId="77777777" w:rsidR="007A1A0B" w:rsidRPr="009C20D2" w:rsidRDefault="007A1A0B" w:rsidP="009C691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120"/>
        <w:jc w:val="both"/>
        <w:rPr>
          <w:rFonts w:cs="Arial"/>
          <w:szCs w:val="22"/>
        </w:rPr>
      </w:pPr>
    </w:p>
    <w:p w14:paraId="03297EBF" w14:textId="1FE7A761" w:rsidR="007A1A0B" w:rsidRDefault="007A1A0B" w:rsidP="007A1A0B">
      <w:pPr>
        <w:pStyle w:val="Titre1"/>
        <w:rPr>
          <w:b/>
        </w:rPr>
      </w:pPr>
      <w:r>
        <w:rPr>
          <w:b/>
        </w:rPr>
        <w:t>IMPORTANT</w:t>
      </w:r>
    </w:p>
    <w:p w14:paraId="396CD9AD" w14:textId="77777777" w:rsidR="007A1A0B" w:rsidRDefault="007A1A0B" w:rsidP="007A1A0B">
      <w:pPr>
        <w:rPr>
          <w:lang w:eastAsia="fr-FR"/>
        </w:rPr>
      </w:pPr>
    </w:p>
    <w:p w14:paraId="150CEC70" w14:textId="77777777" w:rsidR="007A1A0B" w:rsidRPr="007A1A0B" w:rsidRDefault="007A1A0B" w:rsidP="007A1A0B">
      <w:pPr>
        <w:rPr>
          <w:lang w:eastAsia="fr-FR"/>
        </w:rPr>
      </w:pPr>
    </w:p>
    <w:p w14:paraId="3688CB58" w14:textId="1E3F1203" w:rsidR="00886877" w:rsidRDefault="00544CDD" w:rsidP="009C691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120"/>
        <w:jc w:val="both"/>
      </w:pPr>
      <w:r w:rsidRPr="00EB0C34">
        <w:t>L’attribution d’un quota d’heures oblige le titulaire à fournir un rapport d’activité</w:t>
      </w:r>
      <w:r w:rsidR="00DF386A">
        <w:t>s</w:t>
      </w:r>
      <w:r w:rsidRPr="00EB0C34">
        <w:t xml:space="preserve"> en fin de période ainsi qu’avec toute demande de renouvellement</w:t>
      </w:r>
      <w:r w:rsidR="00886877">
        <w:t xml:space="preserve">, et à apporter sa contribution au rapport des publications </w:t>
      </w:r>
      <w:r w:rsidR="00C12C80">
        <w:t>(et autres travaux) suivant le modèle de document en annexe</w:t>
      </w:r>
      <w:r w:rsidR="00886877">
        <w:t>.</w:t>
      </w:r>
    </w:p>
    <w:p w14:paraId="4888DDCB" w14:textId="6DF3684A" w:rsidR="00544CDD" w:rsidRDefault="00BE17BA" w:rsidP="009C691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120"/>
        <w:jc w:val="both"/>
      </w:pPr>
      <w:r>
        <w:t>L</w:t>
      </w:r>
      <w:r w:rsidR="00544CDD" w:rsidRPr="00EB0C34">
        <w:t xml:space="preserve">es publications reposant sur des résultats obtenus dans le cadre de cette attribution devront mentionner la mise à disposition des moyens par le </w:t>
      </w:r>
      <w:r w:rsidR="00AC47B7">
        <w:t>CRIANN</w:t>
      </w:r>
      <w:r w:rsidR="00320F4A">
        <w:t>. Formulation à titre indicatif :</w:t>
      </w:r>
    </w:p>
    <w:p w14:paraId="45B1824C" w14:textId="77777777" w:rsidR="00544CDD" w:rsidRDefault="00544CDD"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cs="Arial"/>
        </w:rPr>
      </w:pPr>
    </w:p>
    <w:p w14:paraId="07BE75FC" w14:textId="64374C24" w:rsidR="000071AD" w:rsidRPr="00320F4A" w:rsidRDefault="000071AD" w:rsidP="00320F4A">
      <w:pPr>
        <w:pStyle w:val="Corps"/>
        <w:numPr>
          <w:ilvl w:val="0"/>
          <w:numId w:val="16"/>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cs="Arial"/>
          <w:i/>
        </w:rPr>
      </w:pPr>
      <w:r w:rsidRPr="00320F4A">
        <w:rPr>
          <w:rFonts w:cs="Arial"/>
          <w:i/>
        </w:rPr>
        <w:t xml:space="preserve">Ce travail a </w:t>
      </w:r>
      <w:r w:rsidR="00320F4A" w:rsidRPr="00320F4A">
        <w:rPr>
          <w:rFonts w:cs="Arial"/>
          <w:i/>
        </w:rPr>
        <w:t>bénéficié des</w:t>
      </w:r>
      <w:r w:rsidRPr="00320F4A">
        <w:rPr>
          <w:rFonts w:cs="Arial"/>
          <w:i/>
        </w:rPr>
        <w:t xml:space="preserve"> moyens de calcul du mésocentre CRIANN (Centre Régional Informatique et d’Application Numériques de Normandie).</w:t>
      </w:r>
    </w:p>
    <w:p w14:paraId="66816F55" w14:textId="51A80585" w:rsidR="000071AD" w:rsidRPr="00320F4A" w:rsidRDefault="000071AD" w:rsidP="00320F4A">
      <w:pPr>
        <w:pStyle w:val="Corps"/>
        <w:numPr>
          <w:ilvl w:val="0"/>
          <w:numId w:val="16"/>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cs="Arial"/>
          <w:i/>
        </w:rPr>
      </w:pPr>
      <w:r w:rsidRPr="00320F4A">
        <w:rPr>
          <w:rFonts w:cs="Arial"/>
          <w:i/>
        </w:rPr>
        <w:t xml:space="preserve">Part of this work / </w:t>
      </w:r>
      <w:r w:rsidR="00CA4B60">
        <w:rPr>
          <w:rFonts w:cs="Arial"/>
          <w:i/>
        </w:rPr>
        <w:t>T</w:t>
      </w:r>
      <w:r w:rsidRPr="00320F4A">
        <w:rPr>
          <w:rFonts w:cs="Arial"/>
          <w:i/>
        </w:rPr>
        <w:t xml:space="preserve">he present work </w:t>
      </w:r>
      <w:r w:rsidR="00CA4B60">
        <w:rPr>
          <w:rFonts w:cs="Arial"/>
          <w:i/>
        </w:rPr>
        <w:t xml:space="preserve">/ </w:t>
      </w:r>
      <w:r w:rsidRPr="00320F4A">
        <w:rPr>
          <w:rFonts w:cs="Arial"/>
          <w:i/>
        </w:rPr>
        <w:t xml:space="preserve">was performed </w:t>
      </w:r>
      <w:r w:rsidR="00320F4A" w:rsidRPr="00320F4A">
        <w:rPr>
          <w:rFonts w:cs="Arial"/>
          <w:i/>
        </w:rPr>
        <w:t>using</w:t>
      </w:r>
      <w:r w:rsidRPr="00320F4A">
        <w:rPr>
          <w:rFonts w:cs="Arial"/>
          <w:i/>
        </w:rPr>
        <w:t xml:space="preserve"> computing resources of CRIANN (Normandy, France) </w:t>
      </w:r>
    </w:p>
    <w:p w14:paraId="4C16F799" w14:textId="4829BEDC" w:rsidR="009C20D2" w:rsidRDefault="009C20D2"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cs="Arial"/>
        </w:rPr>
      </w:pPr>
    </w:p>
    <w:p w14:paraId="2825814D" w14:textId="77777777" w:rsidR="009C20D2" w:rsidRDefault="009C20D2"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cs="Arial"/>
        </w:rPr>
      </w:pPr>
    </w:p>
    <w:p w14:paraId="4A5874AB" w14:textId="77777777" w:rsidR="009C20D2" w:rsidRDefault="009C20D2"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cs="Arial"/>
        </w:rPr>
      </w:pPr>
    </w:p>
    <w:p w14:paraId="3E809E56" w14:textId="77777777" w:rsidR="009C20D2" w:rsidRDefault="009C20D2"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cs="Arial"/>
        </w:rPr>
      </w:pPr>
    </w:p>
    <w:p w14:paraId="674722DB" w14:textId="77777777" w:rsidR="009C20D2" w:rsidRDefault="009C20D2"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cs="Arial"/>
        </w:rPr>
      </w:pPr>
    </w:p>
    <w:p w14:paraId="2F110EB1" w14:textId="77777777" w:rsidR="009C20D2" w:rsidRDefault="009C20D2"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cs="Arial"/>
        </w:rPr>
      </w:pPr>
    </w:p>
    <w:p w14:paraId="3C6D5BB1" w14:textId="77777777" w:rsidR="009C20D2" w:rsidRDefault="009C20D2"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cs="Arial"/>
        </w:rPr>
      </w:pPr>
    </w:p>
    <w:p w14:paraId="4A636267" w14:textId="77777777" w:rsidR="009C20D2" w:rsidRDefault="009C20D2"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cs="Arial"/>
        </w:rPr>
      </w:pPr>
    </w:p>
    <w:p w14:paraId="61C2DFBC" w14:textId="77777777" w:rsidR="009C20D2" w:rsidRDefault="009C20D2"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cs="Arial"/>
        </w:rPr>
      </w:pPr>
    </w:p>
    <w:p w14:paraId="0C0E12BB" w14:textId="77777777" w:rsidR="009C20D2" w:rsidRDefault="009C20D2"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cs="Arial"/>
        </w:rPr>
      </w:pPr>
    </w:p>
    <w:p w14:paraId="12F144D6" w14:textId="77777777" w:rsidR="009C20D2" w:rsidRDefault="009C20D2"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cs="Arial"/>
        </w:rPr>
      </w:pPr>
    </w:p>
    <w:p w14:paraId="4CEA825C" w14:textId="77777777" w:rsidR="009C20D2" w:rsidRDefault="009C20D2"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cs="Arial"/>
        </w:rPr>
      </w:pPr>
    </w:p>
    <w:p w14:paraId="5B97DB3D" w14:textId="77777777" w:rsidR="009C20D2" w:rsidRDefault="009C20D2"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cs="Arial"/>
        </w:rPr>
      </w:pPr>
    </w:p>
    <w:p w14:paraId="6BC28880" w14:textId="77777777" w:rsidR="009C20D2" w:rsidRDefault="009C20D2"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cs="Arial"/>
        </w:rPr>
      </w:pPr>
    </w:p>
    <w:p w14:paraId="20FB926F" w14:textId="77777777" w:rsidR="009C20D2" w:rsidRDefault="009C20D2"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cs="Arial"/>
        </w:rPr>
      </w:pPr>
    </w:p>
    <w:p w14:paraId="6E2D7095" w14:textId="77777777" w:rsidR="009C20D2" w:rsidRDefault="009C20D2"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cs="Arial"/>
        </w:rPr>
      </w:pPr>
    </w:p>
    <w:p w14:paraId="6044F02D" w14:textId="77777777" w:rsidR="009C20D2" w:rsidRDefault="009C20D2"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cs="Arial"/>
        </w:rPr>
      </w:pPr>
    </w:p>
    <w:p w14:paraId="4FBEC57D" w14:textId="77777777" w:rsidR="009C20D2" w:rsidRDefault="009C20D2"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cs="Arial"/>
        </w:rPr>
      </w:pPr>
    </w:p>
    <w:p w14:paraId="64AB2FC3" w14:textId="77777777" w:rsidR="009C20D2" w:rsidRDefault="009C20D2"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cs="Arial"/>
        </w:rPr>
      </w:pPr>
    </w:p>
    <w:p w14:paraId="16544680" w14:textId="77777777" w:rsidR="009C20D2" w:rsidRDefault="009C20D2"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cs="Arial"/>
        </w:rPr>
      </w:pPr>
    </w:p>
    <w:p w14:paraId="3A215D3D" w14:textId="77777777" w:rsidR="009C20D2" w:rsidRDefault="009C20D2"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cs="Arial"/>
        </w:rPr>
      </w:pPr>
    </w:p>
    <w:p w14:paraId="2D02C49A" w14:textId="77777777" w:rsidR="009C20D2" w:rsidRDefault="009C20D2"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cs="Arial"/>
        </w:rPr>
      </w:pPr>
    </w:p>
    <w:p w14:paraId="5E3D20CF" w14:textId="77777777" w:rsidR="009C20D2" w:rsidRDefault="009C20D2"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cs="Arial"/>
        </w:rPr>
      </w:pPr>
    </w:p>
    <w:p w14:paraId="6A208F5F" w14:textId="77777777" w:rsidR="009C20D2" w:rsidRDefault="009C20D2"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rFonts w:cs="Arial"/>
        </w:rPr>
      </w:pPr>
    </w:p>
    <w:p w14:paraId="29340CCA" w14:textId="11117099" w:rsidR="00D50D97" w:rsidRDefault="00D50D97">
      <w:pPr>
        <w:rPr>
          <w:rFonts w:ascii="Myriad Set Bold" w:eastAsia="ヒラギノ角ゴ Pro W3" w:hAnsi="Myriad Set Bold"/>
          <w:color w:val="000000"/>
          <w:sz w:val="26"/>
          <w:szCs w:val="20"/>
          <w:lang w:eastAsia="fr-FR"/>
        </w:rPr>
      </w:pPr>
    </w:p>
    <w:p w14:paraId="45E07760" w14:textId="6AAA7AC0" w:rsidR="00BF42C5" w:rsidRDefault="00BF42C5" w:rsidP="00735943">
      <w:pPr>
        <w:pStyle w:val="Titre1"/>
        <w:rPr>
          <w:b/>
        </w:rPr>
      </w:pPr>
      <w:r w:rsidRPr="00D50D97">
        <w:rPr>
          <w:b/>
        </w:rPr>
        <w:t>RESPONSABLE SCIENTIFIQUE DU PROJET</w:t>
      </w:r>
    </w:p>
    <w:p w14:paraId="1999A528" w14:textId="77777777" w:rsidR="00D50D97" w:rsidRPr="00D50D97" w:rsidRDefault="00D50D97" w:rsidP="00D50D97">
      <w:pPr>
        <w:rPr>
          <w:lang w:eastAsia="fr-FR"/>
        </w:rPr>
      </w:pPr>
    </w:p>
    <w:p w14:paraId="4F506894" w14:textId="366E4C43" w:rsidR="00BF42C5" w:rsidRPr="00EB0C34" w:rsidRDefault="00BF42C5" w:rsidP="00E05EDF">
      <w:pPr>
        <w:pStyle w:val="Corps"/>
        <w:tabs>
          <w:tab w:val="right" w:pos="8647"/>
        </w:tabs>
        <w:spacing w:before="240"/>
        <w:ind w:right="-6"/>
      </w:pPr>
      <w:r w:rsidRPr="00E05EDF">
        <w:rPr>
          <w:rStyle w:val="lev"/>
          <w:rFonts w:hAnsi="Myriad Set Bold"/>
        </w:rPr>
        <w:t>Civilité, Nom, Prénom</w:t>
      </w:r>
      <w:r w:rsidRPr="00EB0C34">
        <w:rPr>
          <w:rStyle w:val="lev"/>
          <w:rFonts w:ascii="Myriad Set Text" w:hAnsi="Myriad Set Text"/>
        </w:rPr>
        <w:t> </w:t>
      </w:r>
      <w:r w:rsidRPr="00EB0C34">
        <w:rPr>
          <w:rFonts w:eastAsia="Lucida Grande"/>
        </w:rPr>
        <w:t>:</w:t>
      </w:r>
      <w:r w:rsidR="00AE2910">
        <w:rPr>
          <w:rFonts w:eastAsia="Lucida Grande"/>
        </w:rPr>
        <w:t xml:space="preserve"> </w:t>
      </w:r>
      <w:r w:rsidRPr="00EB0C34">
        <w:rPr>
          <w:sz w:val="20"/>
        </w:rPr>
        <w:t>___________________________________________________</w:t>
      </w:r>
      <w:r w:rsidR="00544CDD" w:rsidRPr="00EB0C34">
        <w:rPr>
          <w:sz w:val="20"/>
        </w:rPr>
        <w:t>_</w:t>
      </w:r>
      <w:r w:rsidRPr="00EB0C34">
        <w:rPr>
          <w:sz w:val="20"/>
        </w:rPr>
        <w:t>_____</w:t>
      </w:r>
      <w:r w:rsidR="008921EB">
        <w:rPr>
          <w:sz w:val="20"/>
        </w:rPr>
        <w:t>_______</w:t>
      </w:r>
    </w:p>
    <w:p w14:paraId="5AC8D346" w14:textId="70D51C5B" w:rsidR="008921EB" w:rsidRDefault="00BF42C5" w:rsidP="00E05EDF">
      <w:pPr>
        <w:pStyle w:val="Corps"/>
        <w:tabs>
          <w:tab w:val="right" w:pos="8647"/>
        </w:tabs>
        <w:spacing w:before="240"/>
        <w:rPr>
          <w:rFonts w:eastAsia="Lucida Grande"/>
        </w:rPr>
      </w:pPr>
      <w:r w:rsidRPr="00E05EDF">
        <w:rPr>
          <w:rFonts w:ascii="Myriad Set Bold" w:eastAsia="Lucida Grande" w:hAnsi="Myriad Set Bold"/>
        </w:rPr>
        <w:t>Titre et fonction </w:t>
      </w:r>
      <w:r w:rsidRPr="00EB0C34">
        <w:rPr>
          <w:rFonts w:eastAsia="Lucida Grande"/>
        </w:rPr>
        <w:t>:</w:t>
      </w:r>
      <w:r w:rsidR="00AE2910">
        <w:rPr>
          <w:rFonts w:eastAsia="Lucida Grande"/>
        </w:rPr>
        <w:t xml:space="preserve"> </w:t>
      </w:r>
      <w:r w:rsidR="008921EB">
        <w:rPr>
          <w:rFonts w:eastAsia="Lucida Grande"/>
        </w:rPr>
        <w:t>_______________________________________________________________</w:t>
      </w:r>
    </w:p>
    <w:p w14:paraId="655E18A4" w14:textId="77777777" w:rsidR="00BF42C5" w:rsidRPr="00EB0C34" w:rsidRDefault="00BF42C5" w:rsidP="00E05EDF">
      <w:pPr>
        <w:pStyle w:val="Corps"/>
        <w:tabs>
          <w:tab w:val="right" w:pos="8647"/>
        </w:tabs>
        <w:spacing w:before="240"/>
        <w:rPr>
          <w:sz w:val="20"/>
        </w:rPr>
      </w:pPr>
      <w:r w:rsidRPr="00E05EDF">
        <w:rPr>
          <w:rFonts w:ascii="Myriad Set Bold" w:eastAsia="Lucida Grande" w:hAnsi="Myriad Set Bold"/>
        </w:rPr>
        <w:t>Laboratoire</w:t>
      </w:r>
      <w:r w:rsidRPr="00EB0C34">
        <w:rPr>
          <w:rFonts w:eastAsia="Lucida Grande"/>
        </w:rPr>
        <w:t> :</w:t>
      </w:r>
      <w:r w:rsidR="008921EB">
        <w:rPr>
          <w:rFonts w:eastAsia="Lucida Grande"/>
        </w:rPr>
        <w:tab/>
        <w:t>___________________________________________________________________</w:t>
      </w:r>
    </w:p>
    <w:p w14:paraId="65E44137" w14:textId="77777777" w:rsidR="00544CDD" w:rsidRPr="00EB0C34" w:rsidRDefault="00544CDD" w:rsidP="00E05EDF">
      <w:pPr>
        <w:pStyle w:val="Corps"/>
        <w:tabs>
          <w:tab w:val="right" w:pos="8647"/>
        </w:tabs>
        <w:spacing w:before="240"/>
      </w:pPr>
      <w:r w:rsidRPr="00EB0C34">
        <w:t>Téléphone :</w:t>
      </w:r>
      <w:r w:rsidRPr="00EB0C34">
        <w:tab/>
      </w:r>
      <w:r w:rsidR="008921EB">
        <w:rPr>
          <w:sz w:val="20"/>
        </w:rPr>
        <w:t>___________________________________________________________________________</w:t>
      </w:r>
    </w:p>
    <w:p w14:paraId="17766253" w14:textId="77777777" w:rsidR="00544CDD" w:rsidRPr="00EB0C34" w:rsidRDefault="00544CDD" w:rsidP="00E05EDF">
      <w:pPr>
        <w:pStyle w:val="Corps"/>
        <w:tabs>
          <w:tab w:val="right" w:pos="8647"/>
        </w:tabs>
        <w:spacing w:before="240"/>
      </w:pPr>
      <w:r w:rsidRPr="00EB0C34">
        <w:t>Adresse électronique :</w:t>
      </w:r>
      <w:r w:rsidRPr="00EB0C34">
        <w:tab/>
      </w:r>
      <w:r w:rsidR="008921EB">
        <w:rPr>
          <w:sz w:val="20"/>
        </w:rPr>
        <w:t>__________________________________________________________________</w:t>
      </w:r>
    </w:p>
    <w:p w14:paraId="33A6C9EB" w14:textId="77777777" w:rsidR="00544CDD" w:rsidRPr="00EB0C34" w:rsidRDefault="00544CDD" w:rsidP="00E05EDF">
      <w:pPr>
        <w:pStyle w:val="Corps"/>
        <w:tabs>
          <w:tab w:val="right" w:pos="8647"/>
        </w:tabs>
        <w:spacing w:before="240"/>
      </w:pPr>
      <w:r w:rsidRPr="00EB0C34">
        <w:t xml:space="preserve">Nom du directeur de laboratoire : </w:t>
      </w:r>
      <w:r w:rsidR="008921EB">
        <w:rPr>
          <w:sz w:val="20"/>
        </w:rPr>
        <w:tab/>
        <w:t>________________________________________________________</w:t>
      </w:r>
    </w:p>
    <w:p w14:paraId="209D1174" w14:textId="77777777" w:rsidR="00544CDD" w:rsidRPr="00EB0C34" w:rsidRDefault="00544CDD" w:rsidP="00E05EDF">
      <w:pPr>
        <w:pStyle w:val="Corps"/>
        <w:tabs>
          <w:tab w:val="right" w:pos="8647"/>
        </w:tabs>
        <w:spacing w:before="240" w:after="240"/>
        <w:rPr>
          <w:sz w:val="20"/>
        </w:rPr>
      </w:pPr>
      <w:r w:rsidRPr="00EB0C34">
        <w:t xml:space="preserve">Adresse complète du laboratoire : </w:t>
      </w:r>
      <w:r w:rsidR="008921EB">
        <w:rPr>
          <w:sz w:val="20"/>
        </w:rPr>
        <w:tab/>
        <w:t>________________________________________________________</w:t>
      </w:r>
    </w:p>
    <w:p w14:paraId="44B35F80" w14:textId="77777777" w:rsidR="00544CDD" w:rsidRPr="00EB0C34" w:rsidRDefault="00544CDD" w:rsidP="00E05EDF">
      <w:pPr>
        <w:pStyle w:val="Corps"/>
        <w:tabs>
          <w:tab w:val="right" w:pos="8647"/>
        </w:tabs>
        <w:spacing w:before="240" w:after="240"/>
        <w:rPr>
          <w:sz w:val="20"/>
        </w:rPr>
      </w:pPr>
      <w:r w:rsidRPr="00EB0C34">
        <w:rPr>
          <w:sz w:val="20"/>
        </w:rPr>
        <w:t>_______________________________________________________________________________________</w:t>
      </w:r>
    </w:p>
    <w:p w14:paraId="30639737" w14:textId="77777777" w:rsidR="00544CDD" w:rsidRPr="00EB0C34" w:rsidRDefault="00544CDD" w:rsidP="00E05EDF">
      <w:pPr>
        <w:pStyle w:val="Corps"/>
        <w:tabs>
          <w:tab w:val="right" w:pos="8647"/>
        </w:tabs>
        <w:spacing w:before="240" w:after="240"/>
        <w:rPr>
          <w:sz w:val="20"/>
        </w:rPr>
      </w:pPr>
      <w:r w:rsidRPr="00EB0C34">
        <w:rPr>
          <w:sz w:val="20"/>
        </w:rPr>
        <w:t>_______________________________________________________________________________________</w:t>
      </w:r>
    </w:p>
    <w:p w14:paraId="341153D1" w14:textId="0EF0F00D" w:rsidR="00867D88" w:rsidRPr="00EB0C34" w:rsidRDefault="00867D88" w:rsidP="00867D88">
      <w:pPr>
        <w:pStyle w:val="Corps"/>
        <w:spacing w:before="240"/>
      </w:pPr>
      <w:r>
        <w:rPr>
          <w:rFonts w:eastAsia="AppleGothic"/>
        </w:rPr>
        <w:t xml:space="preserve">Appartenance à un établissement membre de la ComUE </w:t>
      </w:r>
      <w:r>
        <w:t xml:space="preserve">Normandie–Université : </w:t>
      </w:r>
      <w:r w:rsidRPr="00EB0C34">
        <w:rPr>
          <w:rFonts w:ascii="Menlo Regular" w:eastAsia="AppleGothic" w:hAnsi="Menlo Regular" w:cs="Menlo Regular"/>
        </w:rPr>
        <w:t>☐</w:t>
      </w:r>
      <w:r>
        <w:rPr>
          <w:rFonts w:eastAsia="AppleGothic"/>
        </w:rPr>
        <w:t xml:space="preserve"> </w:t>
      </w:r>
      <w:r w:rsidRPr="00EB0C34">
        <w:t>Oui</w:t>
      </w:r>
      <w:r>
        <w:tab/>
      </w:r>
      <w:r w:rsidRPr="00EB0C34">
        <w:rPr>
          <w:rFonts w:ascii="Menlo Regular" w:eastAsia="AppleGothic" w:hAnsi="Menlo Regular" w:cs="Menlo Regular"/>
        </w:rPr>
        <w:t>☐</w:t>
      </w:r>
      <w:r>
        <w:rPr>
          <w:rFonts w:eastAsia="AppleGothic"/>
        </w:rPr>
        <w:t xml:space="preserve"> </w:t>
      </w:r>
      <w:r>
        <w:t>Non</w:t>
      </w:r>
    </w:p>
    <w:p w14:paraId="548C1933" w14:textId="4C35DA78" w:rsidR="00867D88" w:rsidRDefault="00867D88" w:rsidP="00867D88">
      <w:pPr>
        <w:pStyle w:val="Corps"/>
        <w:tabs>
          <w:tab w:val="right" w:pos="8647"/>
        </w:tabs>
        <w:spacing w:before="240"/>
      </w:pPr>
      <w:r w:rsidRPr="00EB0C34">
        <w:t>Appartenance admin</w:t>
      </w:r>
      <w:r>
        <w:t>istrative du laboratoire (CNRS ou autres</w:t>
      </w:r>
      <w:r w:rsidRPr="00EB0C34">
        <w:t>) :</w:t>
      </w:r>
    </w:p>
    <w:p w14:paraId="7A2BC861" w14:textId="1E3D6325" w:rsidR="00867D88" w:rsidRDefault="00544CDD" w:rsidP="00E05EDF">
      <w:pPr>
        <w:pStyle w:val="Corps"/>
        <w:tabs>
          <w:tab w:val="right" w:pos="8647"/>
        </w:tabs>
        <w:spacing w:before="240"/>
        <w:rPr>
          <w:sz w:val="20"/>
        </w:rPr>
      </w:pPr>
      <w:r w:rsidRPr="00EB0C34">
        <w:rPr>
          <w:sz w:val="20"/>
        </w:rPr>
        <w:t>_______________________________________________________________________________________</w:t>
      </w:r>
    </w:p>
    <w:p w14:paraId="5DFE4A7E" w14:textId="77777777" w:rsidR="000A0CF7" w:rsidRDefault="000A0CF7" w:rsidP="00E05EDF">
      <w:pPr>
        <w:pStyle w:val="Corps"/>
        <w:tabs>
          <w:tab w:val="right" w:pos="8647"/>
        </w:tabs>
        <w:spacing w:before="240"/>
        <w:rPr>
          <w:sz w:val="20"/>
        </w:rPr>
      </w:pPr>
    </w:p>
    <w:p w14:paraId="0D4C5F92" w14:textId="77777777" w:rsidR="00544CDD" w:rsidRPr="00EB0C34" w:rsidRDefault="00544CDD"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tbl>
      <w:tblPr>
        <w:tblW w:w="0" w:type="auto"/>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4239"/>
        <w:gridCol w:w="4380"/>
      </w:tblGrid>
      <w:tr w:rsidR="00544CDD" w:rsidRPr="00EB0C34" w14:paraId="12677AFA" w14:textId="77777777" w:rsidTr="00441BB1">
        <w:trPr>
          <w:cantSplit/>
          <w:trHeight w:val="1098"/>
        </w:trPr>
        <w:tc>
          <w:tcPr>
            <w:tcW w:w="4239" w:type="dxa"/>
            <w:shd w:val="clear" w:color="auto" w:fill="FFFFFF"/>
            <w:tcMar>
              <w:top w:w="100" w:type="dxa"/>
              <w:left w:w="100" w:type="dxa"/>
              <w:bottom w:w="100" w:type="dxa"/>
              <w:right w:w="100" w:type="dxa"/>
            </w:tcMar>
          </w:tcPr>
          <w:p w14:paraId="2AD1EA32" w14:textId="77777777" w:rsidR="00544CDD" w:rsidRDefault="00544CDD" w:rsidP="00E05EDF">
            <w:pPr>
              <w:pStyle w:val="Corps"/>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pPr>
            <w:r w:rsidRPr="00320F4A">
              <w:rPr>
                <w:rFonts w:eastAsia="Lucida Grande"/>
              </w:rPr>
              <w:t>Visa</w:t>
            </w:r>
            <w:r w:rsidRPr="00EB0C34">
              <w:rPr>
                <w:rFonts w:eastAsia="Lucida Grande"/>
              </w:rPr>
              <w:t xml:space="preserve"> </w:t>
            </w:r>
            <w:r w:rsidRPr="00EB0C34">
              <w:t>du responsable du projet :</w:t>
            </w:r>
          </w:p>
          <w:p w14:paraId="52124519" w14:textId="77777777" w:rsidR="00441BB1" w:rsidRDefault="00441BB1" w:rsidP="00E05EDF">
            <w:pPr>
              <w:pStyle w:val="Corps"/>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pPr>
          </w:p>
          <w:p w14:paraId="21F1AE1F" w14:textId="77777777" w:rsidR="00441BB1" w:rsidRDefault="00441BB1" w:rsidP="00E05EDF">
            <w:pPr>
              <w:pStyle w:val="Corps"/>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pPr>
          </w:p>
          <w:p w14:paraId="4FB18D2A" w14:textId="77777777" w:rsidR="00441BB1" w:rsidRDefault="00441BB1" w:rsidP="00E05EDF">
            <w:pPr>
              <w:pStyle w:val="Corps"/>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pPr>
          </w:p>
          <w:p w14:paraId="45FB217B" w14:textId="3DD83765" w:rsidR="00441BB1" w:rsidRPr="00EB0C34" w:rsidRDefault="00441BB1" w:rsidP="00E05EDF">
            <w:pPr>
              <w:pStyle w:val="Corps"/>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pPr>
          </w:p>
        </w:tc>
        <w:tc>
          <w:tcPr>
            <w:tcW w:w="4380" w:type="dxa"/>
            <w:shd w:val="clear" w:color="auto" w:fill="FFFFFF"/>
            <w:tcMar>
              <w:top w:w="100" w:type="dxa"/>
              <w:left w:w="100" w:type="dxa"/>
              <w:bottom w:w="100" w:type="dxa"/>
              <w:right w:w="100" w:type="dxa"/>
            </w:tcMar>
          </w:tcPr>
          <w:p w14:paraId="4E40436D" w14:textId="77777777" w:rsidR="00544CDD" w:rsidRPr="00EB0C34" w:rsidRDefault="00544CDD" w:rsidP="00E05EDF">
            <w:pPr>
              <w:pStyle w:val="Corps"/>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eastAsia="Lucida Grande"/>
              </w:rPr>
            </w:pPr>
            <w:r w:rsidRPr="00EB0C34">
              <w:rPr>
                <w:rFonts w:eastAsia="Lucida Grande"/>
              </w:rPr>
              <w:t>Visa du directeur du laboratoire :</w:t>
            </w:r>
          </w:p>
        </w:tc>
      </w:tr>
      <w:tr w:rsidR="00544CDD" w:rsidRPr="00EB0C34" w14:paraId="28EE6CC4" w14:textId="77777777" w:rsidTr="000A0CF7">
        <w:trPr>
          <w:cantSplit/>
          <w:trHeight w:val="1423"/>
        </w:trPr>
        <w:tc>
          <w:tcPr>
            <w:tcW w:w="4239" w:type="dxa"/>
            <w:shd w:val="clear" w:color="auto" w:fill="FFFFFF"/>
            <w:tcMar>
              <w:top w:w="108" w:type="dxa"/>
              <w:left w:w="0" w:type="dxa"/>
              <w:bottom w:w="108" w:type="dxa"/>
              <w:right w:w="0" w:type="dxa"/>
            </w:tcMar>
          </w:tcPr>
          <w:p w14:paraId="14F56DF2" w14:textId="17CB0F11" w:rsidR="00544CDD" w:rsidRDefault="000A0CF7" w:rsidP="0091270C">
            <w:pPr>
              <w:pStyle w:val="Corps"/>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left="143"/>
              <w:rPr>
                <w:rFonts w:eastAsia="Lucida Grande"/>
              </w:rPr>
            </w:pPr>
            <w:r>
              <w:rPr>
                <w:rFonts w:eastAsia="Lucida Grande"/>
              </w:rPr>
              <w:t>D</w:t>
            </w:r>
            <w:r w:rsidR="00544CDD" w:rsidRPr="00EB0C34">
              <w:rPr>
                <w:rFonts w:eastAsia="Lucida Grande"/>
              </w:rPr>
              <w:t>ate :</w:t>
            </w:r>
          </w:p>
          <w:p w14:paraId="640DAE74" w14:textId="2F981D52" w:rsidR="000A0CF7" w:rsidRDefault="000A0CF7" w:rsidP="0091270C">
            <w:pPr>
              <w:pStyle w:val="Corps"/>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left="143"/>
              <w:rPr>
                <w:rFonts w:eastAsia="Lucida Grande"/>
              </w:rPr>
            </w:pPr>
            <w:r>
              <w:rPr>
                <w:rFonts w:eastAsia="Lucida Grande"/>
              </w:rPr>
              <w:t xml:space="preserve">Signature : </w:t>
            </w:r>
          </w:p>
          <w:p w14:paraId="7D0FCFEA" w14:textId="77777777" w:rsidR="000A0CF7" w:rsidRPr="000A0CF7" w:rsidRDefault="000A0CF7" w:rsidP="000A0CF7"/>
          <w:p w14:paraId="32A8123D" w14:textId="62A82FD4" w:rsidR="000A0CF7" w:rsidRDefault="000A0CF7" w:rsidP="000A0CF7"/>
          <w:p w14:paraId="693FC08A" w14:textId="2E7CC343" w:rsidR="000A0CF7" w:rsidRDefault="000A0CF7" w:rsidP="000A0CF7">
            <w:pPr>
              <w:tabs>
                <w:tab w:val="left" w:pos="1370"/>
              </w:tabs>
            </w:pPr>
          </w:p>
          <w:p w14:paraId="035BBAA9" w14:textId="71148649" w:rsidR="000A0CF7" w:rsidRDefault="000A0CF7" w:rsidP="000A0CF7"/>
          <w:p w14:paraId="3B7094C2" w14:textId="64E77D69" w:rsidR="0014402C" w:rsidRPr="000A0CF7" w:rsidRDefault="0014402C" w:rsidP="000A0CF7">
            <w:pPr>
              <w:tabs>
                <w:tab w:val="left" w:pos="1551"/>
              </w:tabs>
            </w:pPr>
          </w:p>
        </w:tc>
        <w:tc>
          <w:tcPr>
            <w:tcW w:w="4380" w:type="dxa"/>
            <w:shd w:val="clear" w:color="auto" w:fill="FFFFFF"/>
            <w:tcMar>
              <w:top w:w="108" w:type="dxa"/>
              <w:left w:w="100" w:type="dxa"/>
              <w:bottom w:w="108" w:type="dxa"/>
              <w:right w:w="100" w:type="dxa"/>
            </w:tcMar>
          </w:tcPr>
          <w:p w14:paraId="7A30B20E" w14:textId="77777777" w:rsidR="000A0CF7" w:rsidRDefault="000A0CF7" w:rsidP="000A0CF7">
            <w:pPr>
              <w:pStyle w:val="Corps"/>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left="143"/>
              <w:rPr>
                <w:rFonts w:eastAsia="Lucida Grande"/>
              </w:rPr>
            </w:pPr>
            <w:r>
              <w:rPr>
                <w:rFonts w:eastAsia="Lucida Grande"/>
              </w:rPr>
              <w:t>D</w:t>
            </w:r>
            <w:r w:rsidRPr="00EB0C34">
              <w:rPr>
                <w:rFonts w:eastAsia="Lucida Grande"/>
              </w:rPr>
              <w:t>ate :</w:t>
            </w:r>
          </w:p>
          <w:p w14:paraId="392BBCFF" w14:textId="77777777" w:rsidR="000A0CF7" w:rsidRDefault="000A0CF7" w:rsidP="000A0CF7">
            <w:pPr>
              <w:pStyle w:val="Corps"/>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left="143"/>
              <w:rPr>
                <w:rFonts w:eastAsia="Lucida Grande"/>
              </w:rPr>
            </w:pPr>
            <w:r>
              <w:rPr>
                <w:rFonts w:eastAsia="Lucida Grande"/>
              </w:rPr>
              <w:t xml:space="preserve">Signature : </w:t>
            </w:r>
          </w:p>
          <w:p w14:paraId="5A37750E" w14:textId="77777777" w:rsidR="000A0CF7" w:rsidRPr="000A0CF7" w:rsidRDefault="000A0CF7" w:rsidP="000A0CF7">
            <w:pPr>
              <w:rPr>
                <w:rFonts w:eastAsia="Lucida Grande"/>
              </w:rPr>
            </w:pPr>
          </w:p>
          <w:p w14:paraId="3AFA38F3" w14:textId="77777777" w:rsidR="000A0CF7" w:rsidRPr="000A0CF7" w:rsidRDefault="000A0CF7" w:rsidP="000A0CF7">
            <w:pPr>
              <w:rPr>
                <w:rFonts w:eastAsia="Lucida Grande"/>
              </w:rPr>
            </w:pPr>
          </w:p>
          <w:p w14:paraId="3A6FB8F1" w14:textId="653E9F93" w:rsidR="00544CDD" w:rsidRPr="000A0CF7" w:rsidRDefault="00544CDD" w:rsidP="000A0CF7">
            <w:pPr>
              <w:tabs>
                <w:tab w:val="left" w:pos="483"/>
              </w:tabs>
              <w:rPr>
                <w:rFonts w:eastAsia="Lucida Grande"/>
              </w:rPr>
            </w:pPr>
          </w:p>
        </w:tc>
      </w:tr>
    </w:tbl>
    <w:p w14:paraId="17570A8E" w14:textId="77777777" w:rsidR="00735943" w:rsidRDefault="00735943" w:rsidP="00735943">
      <w:pPr>
        <w:pStyle w:val="Titre1"/>
        <w:jc w:val="left"/>
      </w:pPr>
    </w:p>
    <w:p w14:paraId="24BF6C28" w14:textId="77777777" w:rsidR="00207237" w:rsidRDefault="00207237" w:rsidP="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center"/>
        <w:rPr>
          <w:rFonts w:ascii="Myriad Set Bold" w:hAnsi="Myriad Set Bold"/>
          <w:sz w:val="26"/>
          <w:szCs w:val="26"/>
        </w:rPr>
      </w:pPr>
    </w:p>
    <w:p w14:paraId="5EA50708" w14:textId="77777777" w:rsidR="00207237" w:rsidRDefault="00207237" w:rsidP="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center"/>
        <w:rPr>
          <w:rFonts w:ascii="Myriad Set Bold" w:hAnsi="Myriad Set Bold"/>
          <w:sz w:val="26"/>
          <w:szCs w:val="26"/>
        </w:rPr>
      </w:pPr>
    </w:p>
    <w:p w14:paraId="7C0BA933" w14:textId="77777777" w:rsidR="00207237" w:rsidRDefault="00207237" w:rsidP="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center"/>
        <w:rPr>
          <w:rFonts w:ascii="Myriad Set Bold" w:hAnsi="Myriad Set Bold"/>
          <w:sz w:val="26"/>
          <w:szCs w:val="26"/>
        </w:rPr>
      </w:pPr>
    </w:p>
    <w:p w14:paraId="66670DEC" w14:textId="77777777" w:rsidR="00207237" w:rsidRDefault="00207237" w:rsidP="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center"/>
        <w:rPr>
          <w:rFonts w:ascii="Myriad Set Bold" w:hAnsi="Myriad Set Bold"/>
          <w:sz w:val="26"/>
          <w:szCs w:val="26"/>
        </w:rPr>
      </w:pPr>
    </w:p>
    <w:p w14:paraId="45E3797F" w14:textId="77777777" w:rsidR="00207237" w:rsidRDefault="00207237" w:rsidP="000D10A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Myriad Set Bold" w:hAnsi="Myriad Set Bold"/>
          <w:sz w:val="26"/>
          <w:szCs w:val="26"/>
        </w:rPr>
      </w:pPr>
    </w:p>
    <w:p w14:paraId="5BB6DFA7" w14:textId="77777777" w:rsidR="00D6395C" w:rsidRDefault="00D6395C">
      <w:pPr>
        <w:rPr>
          <w:rFonts w:ascii="Myriad Set Bold" w:eastAsia="ヒラギノ角ゴ Pro W3" w:hAnsi="Myriad Set Bold"/>
          <w:b/>
          <w:color w:val="000000"/>
          <w:sz w:val="26"/>
          <w:szCs w:val="26"/>
          <w:lang w:eastAsia="fr-FR"/>
        </w:rPr>
      </w:pPr>
      <w:r>
        <w:rPr>
          <w:rFonts w:ascii="Myriad Set Bold" w:hAnsi="Myriad Set Bold"/>
          <w:b/>
          <w:sz w:val="26"/>
          <w:szCs w:val="26"/>
        </w:rPr>
        <w:br w:type="page"/>
      </w:r>
    </w:p>
    <w:p w14:paraId="1DF3518E" w14:textId="3AB20D59" w:rsidR="007B1D08" w:rsidRDefault="00441BB1" w:rsidP="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center"/>
        <w:rPr>
          <w:rFonts w:ascii="Myriad Set Bold" w:hAnsi="Myriad Set Bold"/>
          <w:b/>
          <w:sz w:val="26"/>
          <w:szCs w:val="26"/>
        </w:rPr>
      </w:pPr>
      <w:r w:rsidRPr="00D50D97">
        <w:rPr>
          <w:rFonts w:ascii="Myriad Set Bold" w:hAnsi="Myriad Set Bold"/>
          <w:b/>
          <w:sz w:val="26"/>
          <w:szCs w:val="26"/>
        </w:rPr>
        <w:t>CADRE DU PROJET</w:t>
      </w:r>
    </w:p>
    <w:p w14:paraId="1A8C6B5C" w14:textId="77777777" w:rsidR="007B1D08" w:rsidRPr="00EB0C34" w:rsidRDefault="007B1D08" w:rsidP="003770D4">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17FF79CC" w14:textId="77777777" w:rsidR="00E6678B" w:rsidRPr="00EB0C34" w:rsidRDefault="00E6678B" w:rsidP="003975B4">
      <w:pPr>
        <w:pStyle w:val="Corps"/>
        <w:spacing w:before="240"/>
        <w:rPr>
          <w:sz w:val="26"/>
          <w:szCs w:val="26"/>
        </w:rPr>
      </w:pPr>
      <w:r w:rsidRPr="00E05EDF">
        <w:rPr>
          <w:rFonts w:ascii="Myriad Set Bold" w:eastAsia="Lucida Grande" w:hAnsi="Myriad Set Bold"/>
          <w:sz w:val="26"/>
          <w:szCs w:val="26"/>
        </w:rPr>
        <w:t>Cadre général du projet</w:t>
      </w:r>
      <w:r w:rsidRPr="00EB0C34">
        <w:rPr>
          <w:rFonts w:eastAsia="Lucida Grande"/>
          <w:sz w:val="26"/>
          <w:szCs w:val="26"/>
        </w:rPr>
        <w:t xml:space="preserve"> :</w:t>
      </w:r>
      <w:r w:rsidRPr="00EB0C34">
        <w:rPr>
          <w:rFonts w:eastAsia="Lucida Grande"/>
          <w:sz w:val="26"/>
          <w:szCs w:val="26"/>
        </w:rPr>
        <w:tab/>
      </w:r>
    </w:p>
    <w:p w14:paraId="3EF044A0" w14:textId="77777777" w:rsidR="009224F1" w:rsidRPr="00EB0C34" w:rsidRDefault="009224F1" w:rsidP="003975B4">
      <w:pPr>
        <w:pStyle w:val="Corps"/>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right" w:pos="8505"/>
        </w:tabs>
        <w:rPr>
          <w:rFonts w:eastAsia="AppleGothic"/>
        </w:rPr>
      </w:pPr>
    </w:p>
    <w:p w14:paraId="22858CD6" w14:textId="77777777" w:rsidR="00E6678B" w:rsidRPr="00EB0C34" w:rsidRDefault="00E6678B" w:rsidP="003975B4">
      <w:pPr>
        <w:pStyle w:val="Corps"/>
        <w:ind w:left="709"/>
      </w:pPr>
      <w:r w:rsidRPr="00EB0C34">
        <w:rPr>
          <w:rFonts w:ascii="Menlo Regular" w:eastAsia="AppleGothic" w:hAnsi="Menlo Regular" w:cs="Menlo Regular"/>
        </w:rPr>
        <w:t>☐</w:t>
      </w:r>
      <w:r w:rsidRPr="00EB0C34">
        <w:rPr>
          <w:rFonts w:eastAsia="AppleGothic"/>
        </w:rPr>
        <w:tab/>
      </w:r>
      <w:r w:rsidRPr="00EB0C34">
        <w:t xml:space="preserve">Recherche strictement académique </w:t>
      </w:r>
    </w:p>
    <w:p w14:paraId="7878B7FE" w14:textId="77777777" w:rsidR="00E6678B" w:rsidRPr="00EB0C34" w:rsidRDefault="00E6678B" w:rsidP="003975B4">
      <w:pPr>
        <w:pStyle w:val="Corps"/>
      </w:pPr>
      <w:r w:rsidRPr="00EB0C34">
        <w:t>ou</w:t>
      </w:r>
    </w:p>
    <w:p w14:paraId="4A378BB3" w14:textId="77777777" w:rsidR="00E6678B" w:rsidRPr="00EB0C34" w:rsidRDefault="00E6678B" w:rsidP="003975B4">
      <w:pPr>
        <w:pStyle w:val="Corps"/>
        <w:ind w:left="709"/>
      </w:pPr>
      <w:r w:rsidRPr="00EB0C34">
        <w:rPr>
          <w:rFonts w:ascii="Menlo Regular" w:eastAsia="AppleGothic" w:hAnsi="Menlo Regular" w:cs="Menlo Regular"/>
        </w:rPr>
        <w:t>☐</w:t>
      </w:r>
      <w:r w:rsidRPr="00EB0C34">
        <w:rPr>
          <w:rFonts w:eastAsia="AppleGothic"/>
        </w:rPr>
        <w:tab/>
      </w:r>
      <w:r w:rsidR="00E44615" w:rsidRPr="00EB0C34">
        <w:rPr>
          <w:rFonts w:eastAsia="AppleGothic"/>
        </w:rPr>
        <w:t>Avec p</w:t>
      </w:r>
      <w:r w:rsidRPr="00EB0C34">
        <w:t>artenariat industriel</w:t>
      </w:r>
    </w:p>
    <w:p w14:paraId="4FF738C1" w14:textId="77777777" w:rsidR="00E6678B" w:rsidRPr="00EB0C34" w:rsidRDefault="00E6678B" w:rsidP="003975B4">
      <w:pPr>
        <w:pStyle w:val="Corps"/>
        <w:rPr>
          <w:rFonts w:eastAsia="Lucida Grande"/>
        </w:rPr>
      </w:pPr>
    </w:p>
    <w:p w14:paraId="5A491F13" w14:textId="77777777" w:rsidR="0089793C" w:rsidRPr="00EB0C34" w:rsidRDefault="0089793C" w:rsidP="003975B4">
      <w:pPr>
        <w:pStyle w:val="Corps"/>
        <w:rPr>
          <w:rFonts w:eastAsia="Lucida Grande"/>
          <w:sz w:val="26"/>
          <w:szCs w:val="26"/>
        </w:rPr>
      </w:pPr>
    </w:p>
    <w:p w14:paraId="423A095F" w14:textId="77777777" w:rsidR="009224F1" w:rsidRPr="00EB0C34" w:rsidRDefault="009224F1" w:rsidP="003975B4">
      <w:pPr>
        <w:pStyle w:val="Corps"/>
        <w:rPr>
          <w:rFonts w:eastAsia="Lucida Grande"/>
          <w:sz w:val="26"/>
          <w:szCs w:val="26"/>
        </w:rPr>
      </w:pPr>
      <w:r w:rsidRPr="00E05EDF">
        <w:rPr>
          <w:rFonts w:ascii="Myriad Set Bold" w:eastAsia="Lucida Grande" w:hAnsi="Myriad Set Bold"/>
          <w:sz w:val="26"/>
          <w:szCs w:val="26"/>
        </w:rPr>
        <w:t>Fi</w:t>
      </w:r>
      <w:r w:rsidR="00E6678B" w:rsidRPr="00E05EDF">
        <w:rPr>
          <w:rFonts w:ascii="Myriad Set Bold" w:eastAsia="Lucida Grande" w:hAnsi="Myriad Set Bold"/>
          <w:sz w:val="26"/>
          <w:szCs w:val="26"/>
        </w:rPr>
        <w:t>nancement</w:t>
      </w:r>
      <w:r w:rsidRPr="00E05EDF">
        <w:rPr>
          <w:rFonts w:ascii="Myriad Set Bold" w:eastAsia="Lucida Grande" w:hAnsi="Myriad Set Bold"/>
          <w:sz w:val="26"/>
          <w:szCs w:val="26"/>
        </w:rPr>
        <w:t>s</w:t>
      </w:r>
      <w:r w:rsidR="00E6678B" w:rsidRPr="00E05EDF">
        <w:rPr>
          <w:rFonts w:ascii="Myriad Set Bold" w:eastAsia="Lucida Grande" w:hAnsi="Myriad Set Bold"/>
          <w:sz w:val="26"/>
          <w:szCs w:val="26"/>
        </w:rPr>
        <w:t> </w:t>
      </w:r>
      <w:r w:rsidRPr="00E05EDF">
        <w:rPr>
          <w:rFonts w:ascii="Myriad Set Bold" w:eastAsia="Lucida Grande" w:hAnsi="Myriad Set Bold"/>
          <w:sz w:val="26"/>
          <w:szCs w:val="26"/>
        </w:rPr>
        <w:t>liés au</w:t>
      </w:r>
      <w:r w:rsidR="00E6678B" w:rsidRPr="00E05EDF">
        <w:rPr>
          <w:rFonts w:ascii="Myriad Set Bold" w:eastAsia="Lucida Grande" w:hAnsi="Myriad Set Bold"/>
          <w:sz w:val="26"/>
          <w:szCs w:val="26"/>
        </w:rPr>
        <w:t xml:space="preserve"> projet</w:t>
      </w:r>
      <w:r w:rsidRPr="00EB0C34">
        <w:rPr>
          <w:rFonts w:eastAsia="Lucida Grande"/>
          <w:sz w:val="26"/>
          <w:szCs w:val="26"/>
        </w:rPr>
        <w:t xml:space="preserve"> </w:t>
      </w:r>
      <w:r w:rsidR="00E6678B" w:rsidRPr="00EB0C34">
        <w:rPr>
          <w:rFonts w:eastAsia="Lucida Grande"/>
          <w:sz w:val="26"/>
          <w:szCs w:val="26"/>
        </w:rPr>
        <w:t>:</w:t>
      </w:r>
      <w:r w:rsidR="00E6678B" w:rsidRPr="00EB0C34">
        <w:rPr>
          <w:rFonts w:eastAsia="Lucida Grande"/>
          <w:sz w:val="26"/>
          <w:szCs w:val="26"/>
        </w:rPr>
        <w:tab/>
      </w:r>
    </w:p>
    <w:p w14:paraId="478669D0" w14:textId="77777777" w:rsidR="0089793C" w:rsidRPr="00EB0C34" w:rsidRDefault="0089793C" w:rsidP="003975B4">
      <w:pPr>
        <w:pStyle w:val="Corps"/>
        <w:rPr>
          <w:rFonts w:eastAsia="Lucida Grande"/>
          <w:sz w:val="26"/>
          <w:szCs w:val="26"/>
        </w:rPr>
      </w:pPr>
      <w:r w:rsidRPr="00EB0C34">
        <w:rPr>
          <w:rFonts w:eastAsia="Lucida Grande"/>
          <w:sz w:val="26"/>
          <w:szCs w:val="26"/>
        </w:rPr>
        <w:tab/>
      </w:r>
    </w:p>
    <w:p w14:paraId="0A962469" w14:textId="4306CC82" w:rsidR="009224F1" w:rsidRPr="00EB0C34" w:rsidRDefault="009224F1" w:rsidP="003975B4">
      <w:pPr>
        <w:pStyle w:val="Corps"/>
        <w:spacing w:before="120" w:line="360" w:lineRule="auto"/>
      </w:pPr>
      <w:r w:rsidRPr="00EB0C34">
        <w:tab/>
      </w:r>
      <w:r w:rsidRPr="00EB0C34">
        <w:rPr>
          <w:bCs/>
          <w:szCs w:val="22"/>
        </w:rPr>
        <w:t xml:space="preserve">ANR, FUI, PCRD, </w:t>
      </w:r>
      <w:r w:rsidR="003674F6">
        <w:rPr>
          <w:bCs/>
          <w:szCs w:val="22"/>
        </w:rPr>
        <w:t xml:space="preserve">INTERREG, </w:t>
      </w:r>
      <w:r w:rsidR="004D0092">
        <w:rPr>
          <w:bCs/>
          <w:szCs w:val="22"/>
        </w:rPr>
        <w:t>..</w:t>
      </w:r>
      <w:r w:rsidR="003674F6">
        <w:rPr>
          <w:bCs/>
          <w:szCs w:val="22"/>
        </w:rPr>
        <w:t>.</w:t>
      </w:r>
      <w:r w:rsidRPr="00EB0C34">
        <w:rPr>
          <w:bCs/>
          <w:szCs w:val="22"/>
        </w:rPr>
        <w:t xml:space="preserve"> Autre (à préciser) :</w:t>
      </w:r>
    </w:p>
    <w:p w14:paraId="3CFF8D70" w14:textId="77777777" w:rsidR="0089793C" w:rsidRPr="00EB0C34" w:rsidRDefault="003975B4" w:rsidP="003975B4">
      <w:pPr>
        <w:pStyle w:val="Corps"/>
        <w:tabs>
          <w:tab w:val="right" w:pos="7513"/>
        </w:tabs>
        <w:ind w:left="709"/>
      </w:pPr>
      <w:r>
        <w:tab/>
        <w:t>______________________________________________________________</w:t>
      </w:r>
    </w:p>
    <w:p w14:paraId="32E1CB7E" w14:textId="77777777" w:rsidR="0089793C" w:rsidRPr="00EB0C34" w:rsidRDefault="0089793C" w:rsidP="003975B4">
      <w:pPr>
        <w:pStyle w:val="Corps"/>
        <w:tabs>
          <w:tab w:val="right" w:pos="7513"/>
        </w:tabs>
        <w:ind w:left="709"/>
      </w:pPr>
    </w:p>
    <w:p w14:paraId="1B487765" w14:textId="77777777" w:rsidR="0089793C" w:rsidRPr="00EB0C34" w:rsidRDefault="003975B4" w:rsidP="003975B4">
      <w:pPr>
        <w:pStyle w:val="Corps"/>
        <w:tabs>
          <w:tab w:val="right" w:pos="7513"/>
        </w:tabs>
        <w:ind w:left="709"/>
      </w:pPr>
      <w:r>
        <w:tab/>
        <w:t>______________________________________________________________</w:t>
      </w:r>
    </w:p>
    <w:p w14:paraId="46191045" w14:textId="77777777" w:rsidR="0089793C" w:rsidRPr="00EB0C34" w:rsidRDefault="0089793C" w:rsidP="003975B4">
      <w:pPr>
        <w:pStyle w:val="Corps"/>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right" w:pos="7513"/>
        </w:tabs>
        <w:spacing w:line="360" w:lineRule="auto"/>
        <w:rPr>
          <w:rFonts w:eastAsia="Lucida Grande"/>
          <w:sz w:val="26"/>
          <w:szCs w:val="26"/>
        </w:rPr>
      </w:pPr>
    </w:p>
    <w:p w14:paraId="4A91F1D8" w14:textId="478484CF" w:rsidR="009224F1" w:rsidRPr="00EB0C34" w:rsidRDefault="009224F1" w:rsidP="003975B4">
      <w:pPr>
        <w:pStyle w:val="Corps"/>
        <w:rPr>
          <w:rFonts w:eastAsia="Lucida Grande"/>
          <w:sz w:val="26"/>
          <w:szCs w:val="26"/>
        </w:rPr>
      </w:pPr>
      <w:r w:rsidRPr="00FE0BB0">
        <w:rPr>
          <w:rFonts w:ascii="Myriad Set Bold" w:eastAsia="Lucida Grande" w:hAnsi="Myriad Set Bold"/>
          <w:sz w:val="26"/>
          <w:szCs w:val="26"/>
        </w:rPr>
        <w:t>Thèse(s) associée</w:t>
      </w:r>
      <w:r w:rsidR="00F0297E" w:rsidRPr="00FE0BB0">
        <w:rPr>
          <w:rFonts w:ascii="Myriad Set Bold" w:eastAsia="Lucida Grande" w:hAnsi="Myriad Set Bold"/>
          <w:sz w:val="26"/>
          <w:szCs w:val="26"/>
        </w:rPr>
        <w:t>(s)</w:t>
      </w:r>
      <w:r w:rsidRPr="00FE0BB0">
        <w:rPr>
          <w:rFonts w:ascii="Myriad Set Bold" w:eastAsia="Lucida Grande" w:hAnsi="Myriad Set Bold"/>
          <w:sz w:val="26"/>
          <w:szCs w:val="26"/>
        </w:rPr>
        <w:t xml:space="preserve"> au projet</w:t>
      </w:r>
      <w:r w:rsidR="00F0297E" w:rsidRPr="00FE0BB0">
        <w:rPr>
          <w:rFonts w:ascii="Myriad Set Bold" w:eastAsia="Lucida Grande" w:hAnsi="Myriad Set Bold"/>
          <w:sz w:val="26"/>
          <w:szCs w:val="26"/>
        </w:rPr>
        <w:t xml:space="preserve"> </w:t>
      </w:r>
      <w:r w:rsidRPr="00EB0C34">
        <w:rPr>
          <w:rFonts w:eastAsia="Lucida Grande"/>
          <w:sz w:val="26"/>
          <w:szCs w:val="26"/>
        </w:rPr>
        <w:t>:</w:t>
      </w:r>
      <w:r w:rsidRPr="00EB0C34">
        <w:rPr>
          <w:rFonts w:eastAsia="Lucida Grande"/>
          <w:sz w:val="26"/>
          <w:szCs w:val="26"/>
        </w:rPr>
        <w:tab/>
      </w:r>
      <w:r w:rsidRPr="00EB0C34">
        <w:rPr>
          <w:rFonts w:eastAsia="Lucida Grande"/>
          <w:sz w:val="26"/>
          <w:szCs w:val="26"/>
        </w:rPr>
        <w:tab/>
      </w:r>
    </w:p>
    <w:p w14:paraId="5BF7CFF2" w14:textId="77777777" w:rsidR="00E6678B" w:rsidRPr="00EB0C34" w:rsidRDefault="00E6678B" w:rsidP="003975B4">
      <w:pPr>
        <w:pStyle w:val="Corps"/>
        <w:rPr>
          <w:rFonts w:eastAsia="Lucida Grande"/>
          <w:sz w:val="26"/>
          <w:szCs w:val="26"/>
        </w:rPr>
      </w:pPr>
      <w:r w:rsidRPr="00EB0C34">
        <w:rPr>
          <w:rFonts w:eastAsia="Lucida Grande"/>
          <w:sz w:val="26"/>
          <w:szCs w:val="26"/>
        </w:rPr>
        <w:tab/>
      </w:r>
    </w:p>
    <w:p w14:paraId="4CF16702" w14:textId="77777777" w:rsidR="009224F1" w:rsidRPr="00EB0C34" w:rsidRDefault="009224F1" w:rsidP="003975B4">
      <w:pPr>
        <w:pStyle w:val="Corps"/>
        <w:ind w:left="709"/>
      </w:pPr>
      <w:r w:rsidRPr="00EB0C34">
        <w:rPr>
          <w:rFonts w:ascii="Menlo Regular" w:eastAsia="AppleGothic" w:hAnsi="Menlo Regular" w:cs="Menlo Regular"/>
        </w:rPr>
        <w:t>☐</w:t>
      </w:r>
      <w:r w:rsidRPr="00EB0C34">
        <w:rPr>
          <w:rFonts w:eastAsia="AppleGothic"/>
        </w:rPr>
        <w:tab/>
      </w:r>
      <w:r w:rsidRPr="00EB0C34">
        <w:t>Oui</w:t>
      </w:r>
      <w:r w:rsidRPr="00EB0C34">
        <w:tab/>
      </w:r>
      <w:r w:rsidRPr="00EB0C34">
        <w:tab/>
      </w:r>
      <w:r w:rsidRPr="00EB0C34">
        <w:rPr>
          <w:rFonts w:ascii="Menlo Regular" w:eastAsia="AppleGothic" w:hAnsi="Menlo Regular" w:cs="Menlo Regular"/>
        </w:rPr>
        <w:t>☐</w:t>
      </w:r>
      <w:r w:rsidRPr="00EB0C34">
        <w:rPr>
          <w:rFonts w:eastAsia="AppleGothic"/>
        </w:rPr>
        <w:tab/>
      </w:r>
      <w:r w:rsidRPr="00EB0C34">
        <w:t>Non</w:t>
      </w:r>
    </w:p>
    <w:p w14:paraId="64098760" w14:textId="77777777" w:rsidR="009224F1" w:rsidRPr="00EB0C34" w:rsidRDefault="009224F1" w:rsidP="003975B4">
      <w:pPr>
        <w:pStyle w:val="Corps"/>
        <w:spacing w:line="360" w:lineRule="auto"/>
      </w:pPr>
      <w:r w:rsidRPr="00EB0C34">
        <w:tab/>
      </w:r>
    </w:p>
    <w:p w14:paraId="5C9B4AEF" w14:textId="1AE2B695" w:rsidR="009224F1" w:rsidRPr="00EB0C34" w:rsidRDefault="009224F1" w:rsidP="003975B4">
      <w:pPr>
        <w:pStyle w:val="Corps"/>
        <w:spacing w:line="360" w:lineRule="auto"/>
      </w:pPr>
      <w:r w:rsidRPr="00EB0C34">
        <w:tab/>
        <w:t xml:space="preserve">Financement de la thèse : CIFRE,  MESR,  CNRS, </w:t>
      </w:r>
      <w:r w:rsidR="004D0092">
        <w:t>...</w:t>
      </w:r>
      <w:r w:rsidRPr="00EB0C34">
        <w:t xml:space="preserve"> Autre (à préciser</w:t>
      </w:r>
      <w:r w:rsidR="00E05EDF">
        <w:t>) :</w:t>
      </w:r>
    </w:p>
    <w:p w14:paraId="4C96A397" w14:textId="77777777" w:rsidR="0089793C" w:rsidRPr="00EB0C34" w:rsidRDefault="003975B4" w:rsidP="003975B4">
      <w:pPr>
        <w:pStyle w:val="Corps"/>
        <w:tabs>
          <w:tab w:val="right" w:pos="7513"/>
        </w:tabs>
        <w:ind w:left="709"/>
      </w:pPr>
      <w:r>
        <w:rPr>
          <w:sz w:val="20"/>
        </w:rPr>
        <w:tab/>
        <w:t>____________________________________________________________________</w:t>
      </w:r>
    </w:p>
    <w:p w14:paraId="4A0EBFDB" w14:textId="77777777" w:rsidR="0089793C" w:rsidRPr="00EB0C34" w:rsidRDefault="0089793C" w:rsidP="003975B4">
      <w:pPr>
        <w:pStyle w:val="Corps"/>
        <w:tabs>
          <w:tab w:val="right" w:pos="7513"/>
        </w:tabs>
        <w:ind w:left="709"/>
      </w:pPr>
    </w:p>
    <w:p w14:paraId="32E312E5" w14:textId="77777777" w:rsidR="0089793C" w:rsidRPr="00EB0C34" w:rsidRDefault="003975B4" w:rsidP="003975B4">
      <w:pPr>
        <w:pStyle w:val="Corps"/>
        <w:tabs>
          <w:tab w:val="right" w:pos="7513"/>
        </w:tabs>
      </w:pPr>
      <w:r>
        <w:rPr>
          <w:sz w:val="20"/>
        </w:rPr>
        <w:tab/>
        <w:t>____________________________________________________________________</w:t>
      </w:r>
    </w:p>
    <w:p w14:paraId="4C58A8F7" w14:textId="77777777" w:rsidR="00E6678B" w:rsidRPr="00EB0C34" w:rsidRDefault="00E6678B" w:rsidP="003975B4">
      <w:pPr>
        <w:pStyle w:val="Corps"/>
      </w:pPr>
    </w:p>
    <w:p w14:paraId="0056FA67" w14:textId="77777777" w:rsidR="0089793C" w:rsidRPr="00FE0BB0" w:rsidRDefault="0089793C" w:rsidP="003975B4">
      <w:pPr>
        <w:pStyle w:val="Corps"/>
        <w:rPr>
          <w:rFonts w:eastAsia="Lucida Grande"/>
          <w:sz w:val="26"/>
          <w:szCs w:val="26"/>
        </w:rPr>
      </w:pPr>
    </w:p>
    <w:p w14:paraId="23D0FFC3" w14:textId="709CD4CE" w:rsidR="00E6678B" w:rsidRPr="00EB0C34" w:rsidRDefault="009224F1" w:rsidP="003975B4">
      <w:pPr>
        <w:pStyle w:val="Corps"/>
        <w:rPr>
          <w:rStyle w:val="lev"/>
          <w:rFonts w:ascii="Myriad Set Text" w:hAnsi="Myriad Set Text"/>
          <w:sz w:val="26"/>
          <w:szCs w:val="26"/>
        </w:rPr>
      </w:pPr>
      <w:r w:rsidRPr="00FE0BB0">
        <w:rPr>
          <w:rFonts w:ascii="Myriad Set Bold" w:eastAsia="Lucida Grande" w:hAnsi="Myriad Set Bold"/>
          <w:sz w:val="26"/>
          <w:szCs w:val="26"/>
        </w:rPr>
        <w:t>Autres informations</w:t>
      </w:r>
      <w:r w:rsidR="00964844" w:rsidRPr="00FE0BB0">
        <w:rPr>
          <w:rFonts w:eastAsia="Lucida Grande"/>
          <w:sz w:val="26"/>
          <w:szCs w:val="26"/>
        </w:rPr>
        <w:t xml:space="preserve"> </w:t>
      </w:r>
      <w:r w:rsidR="00E05EDF" w:rsidRPr="00FE0BB0">
        <w:rPr>
          <w:rFonts w:eastAsia="Lucida Grande"/>
          <w:sz w:val="26"/>
          <w:szCs w:val="26"/>
        </w:rPr>
        <w:t>:</w:t>
      </w:r>
    </w:p>
    <w:p w14:paraId="23F0941D" w14:textId="77777777" w:rsidR="00914733" w:rsidRPr="00EB0C34" w:rsidRDefault="00914733" w:rsidP="003975B4">
      <w:pPr>
        <w:pStyle w:val="Corps"/>
      </w:pPr>
    </w:p>
    <w:p w14:paraId="5F6EEE35" w14:textId="77777777" w:rsidR="00E6678B" w:rsidRDefault="003975B4" w:rsidP="0052239F">
      <w:pPr>
        <w:pStyle w:val="Corps"/>
        <w:tabs>
          <w:tab w:val="right" w:pos="7513"/>
        </w:tabs>
        <w:ind w:left="709"/>
      </w:pPr>
      <w:r>
        <w:tab/>
        <w:t>______________________________________________________________</w:t>
      </w:r>
    </w:p>
    <w:p w14:paraId="3DB540A5" w14:textId="77777777" w:rsidR="0052239F" w:rsidRDefault="0052239F" w:rsidP="003975B4">
      <w:pPr>
        <w:pStyle w:val="Corps"/>
        <w:tabs>
          <w:tab w:val="right" w:pos="7513"/>
        </w:tabs>
        <w:ind w:left="709"/>
      </w:pPr>
    </w:p>
    <w:p w14:paraId="6D7DC82A" w14:textId="77777777" w:rsidR="0052239F" w:rsidRDefault="0052239F" w:rsidP="003975B4">
      <w:pPr>
        <w:pStyle w:val="Corps"/>
        <w:tabs>
          <w:tab w:val="right" w:pos="7513"/>
        </w:tabs>
        <w:ind w:left="709"/>
      </w:pPr>
      <w:r>
        <w:tab/>
        <w:t>______________________________________________________________</w:t>
      </w:r>
    </w:p>
    <w:p w14:paraId="5206633B" w14:textId="77777777" w:rsidR="004D0092" w:rsidRDefault="004D0092" w:rsidP="004D0092">
      <w:pPr>
        <w:pStyle w:val="Corps"/>
        <w:tabs>
          <w:tab w:val="right" w:pos="7513"/>
        </w:tabs>
        <w:ind w:left="709"/>
      </w:pPr>
    </w:p>
    <w:p w14:paraId="5A19AF2A" w14:textId="77777777" w:rsidR="004D0092" w:rsidRDefault="004D0092" w:rsidP="004D0092">
      <w:pPr>
        <w:pStyle w:val="Corps"/>
        <w:tabs>
          <w:tab w:val="right" w:pos="7513"/>
        </w:tabs>
        <w:ind w:left="709"/>
      </w:pPr>
      <w:r>
        <w:t>______________________________________________________________</w:t>
      </w:r>
    </w:p>
    <w:p w14:paraId="2661CB35" w14:textId="77777777" w:rsidR="004D0092" w:rsidRDefault="004D0092" w:rsidP="004D0092">
      <w:pPr>
        <w:pStyle w:val="Corps"/>
        <w:tabs>
          <w:tab w:val="right" w:pos="7513"/>
        </w:tabs>
        <w:ind w:left="709"/>
      </w:pPr>
    </w:p>
    <w:p w14:paraId="10BD67C7" w14:textId="77777777" w:rsidR="004D0092" w:rsidRDefault="004D0092" w:rsidP="004D0092">
      <w:pPr>
        <w:pStyle w:val="Corps"/>
        <w:tabs>
          <w:tab w:val="right" w:pos="7513"/>
        </w:tabs>
        <w:ind w:left="709"/>
      </w:pPr>
      <w:r>
        <w:tab/>
        <w:t>______________________________________________________________</w:t>
      </w:r>
    </w:p>
    <w:p w14:paraId="4D43079F" w14:textId="77777777" w:rsidR="004D0092" w:rsidRDefault="004D0092" w:rsidP="004D0092"/>
    <w:p w14:paraId="1F883FCC" w14:textId="77777777" w:rsidR="004D0092" w:rsidRDefault="004D0092" w:rsidP="004D0092">
      <w:pPr>
        <w:pStyle w:val="Corps"/>
        <w:tabs>
          <w:tab w:val="right" w:pos="7513"/>
        </w:tabs>
        <w:ind w:left="709"/>
      </w:pPr>
      <w:r>
        <w:t>______________________________________________________________</w:t>
      </w:r>
    </w:p>
    <w:p w14:paraId="49043134" w14:textId="77777777" w:rsidR="004D0092" w:rsidRDefault="004D0092" w:rsidP="004D0092">
      <w:pPr>
        <w:pStyle w:val="Corps"/>
        <w:tabs>
          <w:tab w:val="right" w:pos="7513"/>
        </w:tabs>
        <w:ind w:left="709"/>
      </w:pPr>
    </w:p>
    <w:p w14:paraId="40E0654B" w14:textId="77777777" w:rsidR="004D0092" w:rsidRDefault="004D0092" w:rsidP="004D0092">
      <w:pPr>
        <w:pStyle w:val="Corps"/>
        <w:tabs>
          <w:tab w:val="right" w:pos="7513"/>
        </w:tabs>
        <w:ind w:left="709"/>
      </w:pPr>
      <w:r>
        <w:tab/>
        <w:t>______________________________________________________________</w:t>
      </w:r>
    </w:p>
    <w:p w14:paraId="7B9ABA12" w14:textId="77777777" w:rsidR="004D0092" w:rsidRDefault="004D0092" w:rsidP="004D0092"/>
    <w:p w14:paraId="2F75B218" w14:textId="77777777" w:rsidR="004D0092" w:rsidRDefault="004D0092" w:rsidP="004D0092">
      <w:pPr>
        <w:pStyle w:val="Corps"/>
        <w:tabs>
          <w:tab w:val="right" w:pos="7513"/>
        </w:tabs>
        <w:ind w:left="709"/>
      </w:pPr>
      <w:r>
        <w:tab/>
        <w:t>______________________________________________________________</w:t>
      </w:r>
    </w:p>
    <w:p w14:paraId="54571D18" w14:textId="77777777" w:rsidR="007446E4" w:rsidRDefault="007446E4" w:rsidP="007446E4"/>
    <w:p w14:paraId="534BE5A6" w14:textId="3E715A4B" w:rsidR="00AB1BBC" w:rsidRDefault="007446E4">
      <w:r>
        <w:br w:type="page"/>
      </w:r>
    </w:p>
    <w:p w14:paraId="3D73614F" w14:textId="059F0AFF" w:rsidR="007446E4" w:rsidRDefault="007446E4" w:rsidP="007446E4">
      <w:pPr>
        <w:pStyle w:val="Titre1"/>
        <w:rPr>
          <w:b/>
        </w:rPr>
      </w:pPr>
      <w:r w:rsidRPr="00D50D97">
        <w:rPr>
          <w:b/>
        </w:rPr>
        <w:t>DESCRIPTION DU PROJET DE RECHERCHE</w:t>
      </w:r>
    </w:p>
    <w:p w14:paraId="2C7ACAE1" w14:textId="77777777" w:rsidR="00D50D97" w:rsidRPr="00D50D97" w:rsidRDefault="00D50D97" w:rsidP="00D50D97">
      <w:pPr>
        <w:rPr>
          <w:lang w:eastAsia="fr-FR"/>
        </w:rPr>
      </w:pPr>
    </w:p>
    <w:p w14:paraId="2C27B0AD"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09B1B2DE"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0127B636"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r w:rsidRPr="00EB0C34">
        <w:t>Cette partie a pour but de justifier l’intérêt scientifique du projet.</w:t>
      </w:r>
    </w:p>
    <w:p w14:paraId="6B85D4A3"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083B52B4"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r w:rsidRPr="00EB0C34">
        <w:rPr>
          <w:rFonts w:eastAsia="Lucida Grande"/>
        </w:rPr>
        <w:t>Il conviendra pour cela de :</w:t>
      </w:r>
    </w:p>
    <w:p w14:paraId="66E0682E"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4A098DAB" w14:textId="5E41E820" w:rsidR="00BF42C5" w:rsidRPr="00EB0C34" w:rsidRDefault="00F05832" w:rsidP="00AE2910">
      <w:pPr>
        <w:pStyle w:val="Corpsetpuce"/>
        <w:numPr>
          <w:ilvl w:val="0"/>
          <w:numId w:val="9"/>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r>
        <w:t>préciser ses objectifs ;</w:t>
      </w:r>
    </w:p>
    <w:p w14:paraId="6B8CB49B" w14:textId="7DD02FFB" w:rsidR="00BF42C5" w:rsidRPr="00EB0C34" w:rsidRDefault="00BF42C5" w:rsidP="00AE2910">
      <w:pPr>
        <w:pStyle w:val="Corpsetpuce"/>
        <w:numPr>
          <w:ilvl w:val="0"/>
          <w:numId w:val="9"/>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r w:rsidRPr="00EB0C34">
        <w:t>situer les travaux de l’équipe sur le thème de recherche proposé (préciser les résultats déjà acquis par le laboratoire sur ce même sujet et donner la liste de</w:t>
      </w:r>
      <w:r w:rsidR="00F05832">
        <w:t>s publications correspondantes) ;</w:t>
      </w:r>
    </w:p>
    <w:p w14:paraId="0FF99632" w14:textId="4B212C16" w:rsidR="00BF42C5" w:rsidRPr="00EB0C34" w:rsidRDefault="00BF42C5" w:rsidP="00AE2910">
      <w:pPr>
        <w:pStyle w:val="Corpsetpuce"/>
        <w:numPr>
          <w:ilvl w:val="0"/>
          <w:numId w:val="9"/>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r w:rsidRPr="00EB0C34">
        <w:t xml:space="preserve">joindre au dossier tous les documents annexes </w:t>
      </w:r>
      <w:r w:rsidR="00F05832">
        <w:t>jugés utiles ;</w:t>
      </w:r>
    </w:p>
    <w:p w14:paraId="7503C79D" w14:textId="7A2EF9DE" w:rsidR="00BF42C5" w:rsidRPr="00EB0C34" w:rsidRDefault="00BF42C5" w:rsidP="00AE2910">
      <w:pPr>
        <w:pStyle w:val="Corpsetpuce"/>
        <w:numPr>
          <w:ilvl w:val="0"/>
          <w:numId w:val="9"/>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r w:rsidRPr="00EB0C34">
        <w:t>indiquer les</w:t>
      </w:r>
      <w:r w:rsidR="00082AF5">
        <w:t xml:space="preserve"> actions </w:t>
      </w:r>
      <w:r w:rsidR="00320F4A">
        <w:t xml:space="preserve">collaboratives </w:t>
      </w:r>
      <w:r w:rsidRPr="00EB0C34">
        <w:t>menées dans le cadre de ce projet</w:t>
      </w:r>
      <w:r w:rsidR="00082AF5">
        <w:t xml:space="preserve"> (</w:t>
      </w:r>
      <w:r w:rsidR="00B7125D">
        <w:t xml:space="preserve">régionales, </w:t>
      </w:r>
      <w:r w:rsidR="00082AF5">
        <w:t>inter</w:t>
      </w:r>
      <w:r w:rsidR="00082AF5" w:rsidRPr="00EB0C34">
        <w:t>régionales</w:t>
      </w:r>
      <w:r w:rsidR="0052203E">
        <w:t xml:space="preserve"> ou au-delà</w:t>
      </w:r>
      <w:r w:rsidR="00082AF5">
        <w:t>)</w:t>
      </w:r>
      <w:r w:rsidRPr="00EB0C34">
        <w:t>.</w:t>
      </w:r>
    </w:p>
    <w:p w14:paraId="2D0DCEDE" w14:textId="77777777" w:rsidR="00BF42C5" w:rsidRPr="00EB0C34" w:rsidRDefault="00BF42C5">
      <w:pPr>
        <w:pStyle w:val="Corpsetpuc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05C5E5CE"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140DCA6F"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r w:rsidRPr="00EB0C34">
        <w:t>Résumé du projet :</w:t>
      </w:r>
    </w:p>
    <w:p w14:paraId="701BB972" w14:textId="77777777" w:rsidR="00BF42C5" w:rsidRPr="0083556A" w:rsidRDefault="00BF42C5">
      <w:pPr>
        <w:pStyle w:val="consigne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Myriad Set Text" w:hAnsi="Myriad Set Text"/>
          <w:i/>
        </w:rPr>
      </w:pPr>
      <w:r w:rsidRPr="0083556A">
        <w:rPr>
          <w:rFonts w:ascii="Myriad Set Text" w:hAnsi="Myriad Set Text"/>
          <w:i/>
        </w:rPr>
        <w:t>Préciser le plan, la méthodologie et les objectifs à atteindre. Cette partie doit être suffisamment développée pour permettre au comité scientifique de juger l’adéquation du problème à l’architecture et à la taille de la machine (insérer autant de pages supplémentaires que nécessaire) :</w:t>
      </w:r>
    </w:p>
    <w:p w14:paraId="72A6424C"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260"/>
        <w:rPr>
          <w:sz w:val="20"/>
        </w:rPr>
      </w:pPr>
      <w:r w:rsidRPr="00EB0C34">
        <w:rPr>
          <w:sz w:val="20"/>
        </w:rPr>
        <w:t>_______________________________________________________________________________________</w:t>
      </w:r>
    </w:p>
    <w:p w14:paraId="6F4A4F6C"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260"/>
        <w:rPr>
          <w:sz w:val="20"/>
        </w:rPr>
      </w:pPr>
      <w:r w:rsidRPr="00EB0C34">
        <w:rPr>
          <w:sz w:val="20"/>
        </w:rPr>
        <w:t>_______________________________________________________________________________________</w:t>
      </w:r>
    </w:p>
    <w:p w14:paraId="10D5DF25"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260"/>
        <w:rPr>
          <w:sz w:val="20"/>
        </w:rPr>
      </w:pPr>
      <w:r w:rsidRPr="00EB0C34">
        <w:rPr>
          <w:sz w:val="20"/>
        </w:rPr>
        <w:t>_______________________________________________________________________________________</w:t>
      </w:r>
    </w:p>
    <w:p w14:paraId="77DE3A1F"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260"/>
        <w:rPr>
          <w:sz w:val="20"/>
        </w:rPr>
      </w:pPr>
      <w:r w:rsidRPr="00EB0C34">
        <w:rPr>
          <w:sz w:val="20"/>
        </w:rPr>
        <w:t>_______________________________________________________________________________________</w:t>
      </w:r>
    </w:p>
    <w:p w14:paraId="2368B37F"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260"/>
        <w:rPr>
          <w:sz w:val="20"/>
        </w:rPr>
      </w:pPr>
      <w:r w:rsidRPr="00EB0C34">
        <w:rPr>
          <w:sz w:val="20"/>
        </w:rPr>
        <w:t>_______________________________________________________________________________________</w:t>
      </w:r>
    </w:p>
    <w:p w14:paraId="02BAC8E9"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260"/>
        <w:rPr>
          <w:sz w:val="20"/>
        </w:rPr>
      </w:pPr>
      <w:r w:rsidRPr="00EB0C34">
        <w:rPr>
          <w:sz w:val="20"/>
        </w:rPr>
        <w:t>_______________________________________________________________________________________</w:t>
      </w:r>
    </w:p>
    <w:p w14:paraId="52BA47D8"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260"/>
        <w:rPr>
          <w:sz w:val="20"/>
        </w:rPr>
      </w:pPr>
      <w:r w:rsidRPr="00EB0C34">
        <w:rPr>
          <w:sz w:val="20"/>
        </w:rPr>
        <w:t>_______________________________________________________________________________________</w:t>
      </w:r>
    </w:p>
    <w:p w14:paraId="4F6301F6"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260"/>
        <w:rPr>
          <w:sz w:val="20"/>
        </w:rPr>
      </w:pPr>
      <w:r w:rsidRPr="00EB0C34">
        <w:rPr>
          <w:sz w:val="20"/>
        </w:rPr>
        <w:t>_______________________________________________________________________________________</w:t>
      </w:r>
    </w:p>
    <w:p w14:paraId="244F18B4"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260"/>
        <w:rPr>
          <w:sz w:val="20"/>
        </w:rPr>
      </w:pPr>
      <w:r w:rsidRPr="00EB0C34">
        <w:rPr>
          <w:sz w:val="20"/>
        </w:rPr>
        <w:t>_______________________________________________________________________________________</w:t>
      </w:r>
    </w:p>
    <w:p w14:paraId="09737F2B"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260"/>
        <w:rPr>
          <w:sz w:val="20"/>
        </w:rPr>
      </w:pPr>
      <w:r w:rsidRPr="00EB0C34">
        <w:rPr>
          <w:sz w:val="20"/>
        </w:rPr>
        <w:t>_______________________________________________________________________________________</w:t>
      </w:r>
    </w:p>
    <w:p w14:paraId="2EE25CEE"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260"/>
        <w:rPr>
          <w:sz w:val="20"/>
        </w:rPr>
      </w:pPr>
      <w:r w:rsidRPr="00EB0C34">
        <w:rPr>
          <w:sz w:val="20"/>
        </w:rPr>
        <w:t>_______________________________________________________________________________________</w:t>
      </w:r>
    </w:p>
    <w:p w14:paraId="3D13D4CD"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260"/>
      </w:pPr>
      <w:r w:rsidRPr="00EB0C34">
        <w:rPr>
          <w:sz w:val="20"/>
        </w:rPr>
        <w:t>_______________________________________________________________________________________</w:t>
      </w:r>
    </w:p>
    <w:p w14:paraId="3CD79B1C" w14:textId="3AD82AA1" w:rsidR="00BF42C5" w:rsidRDefault="00BF42C5" w:rsidP="00735943">
      <w:pPr>
        <w:pStyle w:val="Titre1"/>
        <w:rPr>
          <w:b/>
        </w:rPr>
      </w:pPr>
      <w:r w:rsidRPr="00D50D97">
        <w:rPr>
          <w:b/>
        </w:rPr>
        <w:br w:type="page"/>
        <w:t>DESCRIPTION DES M</w:t>
      </w:r>
      <w:r w:rsidR="00D05A50" w:rsidRPr="00D50D97">
        <w:rPr>
          <w:b/>
        </w:rPr>
        <w:t>É</w:t>
      </w:r>
      <w:r w:rsidRPr="00D50D97">
        <w:rPr>
          <w:b/>
        </w:rPr>
        <w:t>THODES</w:t>
      </w:r>
    </w:p>
    <w:p w14:paraId="7DC5F4FF" w14:textId="77777777" w:rsidR="00D50D97" w:rsidRPr="00D50D97" w:rsidRDefault="00D50D97" w:rsidP="00D50D97">
      <w:pPr>
        <w:rPr>
          <w:lang w:eastAsia="fr-FR"/>
        </w:rPr>
      </w:pPr>
    </w:p>
    <w:p w14:paraId="36664475"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0C5D1AB1" w14:textId="77777777" w:rsidR="00BF42C5" w:rsidRPr="0083556A" w:rsidRDefault="00BF42C5">
      <w:pPr>
        <w:pStyle w:val="consigne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Myriad Set Text" w:hAnsi="Myriad Set Text"/>
          <w:i/>
        </w:rPr>
      </w:pPr>
      <w:r w:rsidRPr="0083556A">
        <w:rPr>
          <w:rFonts w:ascii="Myriad Set Text" w:hAnsi="Myriad Set Text"/>
          <w:i/>
        </w:rPr>
        <w:t>Préciser :</w:t>
      </w:r>
    </w:p>
    <w:p w14:paraId="6AD5B823"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24060DA1" w14:textId="77777777" w:rsidR="00BF42C5" w:rsidRPr="00EB0C34" w:rsidRDefault="00BF42C5">
      <w:pPr>
        <w:pStyle w:val="Corps"/>
        <w:numPr>
          <w:ilvl w:val="0"/>
          <w:numId w:val="3"/>
        </w:numPr>
        <w:tabs>
          <w:tab w:val="clear" w:pos="567"/>
          <w:tab w:val="num" w:pos="1134"/>
          <w:tab w:val="left" w:pos="1417"/>
          <w:tab w:val="left" w:pos="2126"/>
          <w:tab w:val="left" w:pos="2835"/>
          <w:tab w:val="left" w:pos="3543"/>
          <w:tab w:val="left" w:pos="4252"/>
          <w:tab w:val="left" w:pos="4961"/>
          <w:tab w:val="left" w:pos="5669"/>
          <w:tab w:val="left" w:pos="6378"/>
          <w:tab w:val="left" w:pos="7087"/>
          <w:tab w:val="left" w:pos="7795"/>
          <w:tab w:val="left" w:pos="8504"/>
        </w:tabs>
        <w:ind w:left="1134" w:hanging="567"/>
      </w:pPr>
      <w:r w:rsidRPr="00EB0C34">
        <w:t>Algorithme utilisé</w:t>
      </w:r>
    </w:p>
    <w:p w14:paraId="17459728" w14:textId="77777777" w:rsidR="00BF42C5" w:rsidRPr="00EB0C34" w:rsidRDefault="00BF42C5">
      <w:pPr>
        <w:pStyle w:val="Corps"/>
        <w:numPr>
          <w:ilvl w:val="0"/>
          <w:numId w:val="3"/>
        </w:numPr>
        <w:tabs>
          <w:tab w:val="clear" w:pos="567"/>
          <w:tab w:val="num" w:pos="1134"/>
          <w:tab w:val="left" w:pos="1417"/>
          <w:tab w:val="left" w:pos="2126"/>
          <w:tab w:val="left" w:pos="2835"/>
          <w:tab w:val="left" w:pos="3543"/>
          <w:tab w:val="left" w:pos="4252"/>
          <w:tab w:val="left" w:pos="4961"/>
          <w:tab w:val="left" w:pos="5669"/>
          <w:tab w:val="left" w:pos="6378"/>
          <w:tab w:val="left" w:pos="7087"/>
          <w:tab w:val="left" w:pos="7795"/>
          <w:tab w:val="left" w:pos="8504"/>
        </w:tabs>
        <w:ind w:left="1134" w:hanging="567"/>
      </w:pPr>
      <w:r w:rsidRPr="00EB0C34">
        <w:t>Modalités d’optimisation</w:t>
      </w:r>
    </w:p>
    <w:p w14:paraId="63C49FD0" w14:textId="77777777" w:rsidR="00BF42C5" w:rsidRPr="00EB0C34" w:rsidRDefault="00BF42C5">
      <w:pPr>
        <w:pStyle w:val="Corps"/>
        <w:numPr>
          <w:ilvl w:val="0"/>
          <w:numId w:val="3"/>
        </w:numPr>
        <w:tabs>
          <w:tab w:val="clear" w:pos="567"/>
          <w:tab w:val="num" w:pos="1134"/>
          <w:tab w:val="left" w:pos="1417"/>
          <w:tab w:val="left" w:pos="2126"/>
          <w:tab w:val="left" w:pos="2835"/>
          <w:tab w:val="left" w:pos="3543"/>
          <w:tab w:val="left" w:pos="4252"/>
          <w:tab w:val="left" w:pos="4961"/>
          <w:tab w:val="left" w:pos="5669"/>
          <w:tab w:val="left" w:pos="6378"/>
          <w:tab w:val="left" w:pos="7087"/>
          <w:tab w:val="left" w:pos="7795"/>
          <w:tab w:val="left" w:pos="8504"/>
        </w:tabs>
        <w:ind w:left="1134" w:hanging="567"/>
      </w:pPr>
      <w:r w:rsidRPr="00EB0C34">
        <w:t>Structure du programme</w:t>
      </w:r>
    </w:p>
    <w:p w14:paraId="0933D6F1" w14:textId="77777777" w:rsidR="00BF42C5" w:rsidRPr="00EB0C34" w:rsidRDefault="00BF42C5">
      <w:pPr>
        <w:pStyle w:val="Corps"/>
        <w:numPr>
          <w:ilvl w:val="0"/>
          <w:numId w:val="3"/>
        </w:numPr>
        <w:tabs>
          <w:tab w:val="clear" w:pos="567"/>
          <w:tab w:val="num" w:pos="1134"/>
          <w:tab w:val="left" w:pos="1417"/>
          <w:tab w:val="left" w:pos="2126"/>
          <w:tab w:val="left" w:pos="2835"/>
          <w:tab w:val="left" w:pos="3543"/>
          <w:tab w:val="left" w:pos="4252"/>
          <w:tab w:val="left" w:pos="4961"/>
          <w:tab w:val="left" w:pos="5669"/>
          <w:tab w:val="left" w:pos="6378"/>
          <w:tab w:val="left" w:pos="7087"/>
          <w:tab w:val="left" w:pos="7795"/>
          <w:tab w:val="left" w:pos="8504"/>
        </w:tabs>
        <w:ind w:left="1134" w:hanging="567"/>
      </w:pPr>
      <w:r w:rsidRPr="00EB0C34">
        <w:t>Logiciels externes</w:t>
      </w:r>
    </w:p>
    <w:p w14:paraId="24C99001" w14:textId="77777777" w:rsidR="00BF42C5" w:rsidRPr="00EB0C34" w:rsidRDefault="00BF42C5">
      <w:pPr>
        <w:pStyle w:val="Corps"/>
        <w:numPr>
          <w:ilvl w:val="0"/>
          <w:numId w:val="3"/>
        </w:numPr>
        <w:tabs>
          <w:tab w:val="clear" w:pos="567"/>
          <w:tab w:val="num" w:pos="1134"/>
          <w:tab w:val="left" w:pos="1417"/>
          <w:tab w:val="left" w:pos="2126"/>
          <w:tab w:val="left" w:pos="2835"/>
          <w:tab w:val="left" w:pos="3543"/>
          <w:tab w:val="left" w:pos="4252"/>
          <w:tab w:val="left" w:pos="4961"/>
          <w:tab w:val="left" w:pos="5669"/>
          <w:tab w:val="left" w:pos="6378"/>
          <w:tab w:val="left" w:pos="7087"/>
          <w:tab w:val="left" w:pos="7795"/>
          <w:tab w:val="left" w:pos="8504"/>
        </w:tabs>
        <w:ind w:left="1134" w:hanging="567"/>
      </w:pPr>
      <w:r w:rsidRPr="00EB0C34">
        <w:t>Langages utilisés</w:t>
      </w:r>
    </w:p>
    <w:p w14:paraId="63A62F88" w14:textId="77777777" w:rsidR="00BF42C5" w:rsidRPr="00EB0C34" w:rsidRDefault="00BF42C5">
      <w:pPr>
        <w:pStyle w:val="Corps"/>
        <w:numPr>
          <w:ilvl w:val="0"/>
          <w:numId w:val="3"/>
        </w:numPr>
        <w:tabs>
          <w:tab w:val="clear" w:pos="567"/>
          <w:tab w:val="num" w:pos="1134"/>
          <w:tab w:val="left" w:pos="1417"/>
          <w:tab w:val="left" w:pos="2126"/>
          <w:tab w:val="left" w:pos="2835"/>
          <w:tab w:val="left" w:pos="3543"/>
          <w:tab w:val="left" w:pos="4252"/>
          <w:tab w:val="left" w:pos="4961"/>
          <w:tab w:val="left" w:pos="5669"/>
          <w:tab w:val="left" w:pos="6378"/>
          <w:tab w:val="left" w:pos="7087"/>
          <w:tab w:val="left" w:pos="7795"/>
          <w:tab w:val="left" w:pos="8504"/>
        </w:tabs>
        <w:ind w:left="1134" w:hanging="567"/>
      </w:pPr>
      <w:r w:rsidRPr="00EB0C34">
        <w:t>Bibliothèques nécessaires</w:t>
      </w:r>
    </w:p>
    <w:p w14:paraId="797A64F2"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260"/>
        <w:rPr>
          <w:sz w:val="20"/>
        </w:rPr>
      </w:pPr>
    </w:p>
    <w:p w14:paraId="677F915F"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260"/>
        <w:rPr>
          <w:sz w:val="20"/>
        </w:rPr>
      </w:pPr>
      <w:r w:rsidRPr="00EB0C34">
        <w:rPr>
          <w:sz w:val="20"/>
        </w:rPr>
        <w:t>_______________________________________________________________________________________</w:t>
      </w:r>
    </w:p>
    <w:p w14:paraId="23F8D449"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260"/>
        <w:rPr>
          <w:sz w:val="20"/>
        </w:rPr>
      </w:pPr>
      <w:r w:rsidRPr="00EB0C34">
        <w:rPr>
          <w:sz w:val="20"/>
        </w:rPr>
        <w:t>_______________________________________________________________________________________</w:t>
      </w:r>
    </w:p>
    <w:p w14:paraId="1BF4C824"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260"/>
        <w:rPr>
          <w:sz w:val="20"/>
        </w:rPr>
      </w:pPr>
      <w:r w:rsidRPr="00EB0C34">
        <w:rPr>
          <w:sz w:val="20"/>
        </w:rPr>
        <w:t>_______________________________________________________________________________________</w:t>
      </w:r>
    </w:p>
    <w:p w14:paraId="18AEDBD5"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260"/>
        <w:rPr>
          <w:sz w:val="20"/>
        </w:rPr>
      </w:pPr>
      <w:r w:rsidRPr="00EB0C34">
        <w:rPr>
          <w:sz w:val="20"/>
        </w:rPr>
        <w:t>_______________________________________________________________________________________</w:t>
      </w:r>
    </w:p>
    <w:p w14:paraId="07342A30"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260"/>
        <w:rPr>
          <w:sz w:val="20"/>
        </w:rPr>
      </w:pPr>
      <w:r w:rsidRPr="00EB0C34">
        <w:rPr>
          <w:sz w:val="20"/>
        </w:rPr>
        <w:t>_______________________________________________________________________________________</w:t>
      </w:r>
    </w:p>
    <w:p w14:paraId="77432290"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260"/>
        <w:rPr>
          <w:sz w:val="20"/>
        </w:rPr>
      </w:pPr>
      <w:r w:rsidRPr="00EB0C34">
        <w:rPr>
          <w:sz w:val="20"/>
        </w:rPr>
        <w:t>_______________________________________________________________________________________</w:t>
      </w:r>
    </w:p>
    <w:p w14:paraId="6591F82E"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260"/>
        <w:rPr>
          <w:sz w:val="20"/>
        </w:rPr>
      </w:pPr>
      <w:r w:rsidRPr="00EB0C34">
        <w:rPr>
          <w:sz w:val="20"/>
        </w:rPr>
        <w:t>_______________________________________________________________________________________</w:t>
      </w:r>
    </w:p>
    <w:p w14:paraId="2BEADEF2"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260"/>
        <w:rPr>
          <w:sz w:val="20"/>
        </w:rPr>
      </w:pPr>
      <w:r w:rsidRPr="00EB0C34">
        <w:rPr>
          <w:sz w:val="20"/>
        </w:rPr>
        <w:t>_______________________________________________________________________________________</w:t>
      </w:r>
    </w:p>
    <w:p w14:paraId="6C77A268"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260"/>
        <w:rPr>
          <w:sz w:val="20"/>
        </w:rPr>
      </w:pPr>
      <w:r w:rsidRPr="00EB0C34">
        <w:rPr>
          <w:sz w:val="20"/>
        </w:rPr>
        <w:t>_______________________________________________________________________________________</w:t>
      </w:r>
    </w:p>
    <w:p w14:paraId="449E6E56"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260"/>
        <w:rPr>
          <w:sz w:val="20"/>
        </w:rPr>
      </w:pPr>
      <w:r w:rsidRPr="00EB0C34">
        <w:rPr>
          <w:sz w:val="20"/>
        </w:rPr>
        <w:t>_______________________________________________________________________________________</w:t>
      </w:r>
    </w:p>
    <w:p w14:paraId="0CFBAB24"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260"/>
        <w:rPr>
          <w:sz w:val="20"/>
        </w:rPr>
      </w:pPr>
      <w:r w:rsidRPr="00EB0C34">
        <w:rPr>
          <w:sz w:val="20"/>
        </w:rPr>
        <w:t>_______________________________________________________________________________________</w:t>
      </w:r>
    </w:p>
    <w:p w14:paraId="2DE14C03"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260"/>
        <w:rPr>
          <w:sz w:val="20"/>
        </w:rPr>
      </w:pPr>
      <w:r w:rsidRPr="00EB0C34">
        <w:rPr>
          <w:sz w:val="20"/>
        </w:rPr>
        <w:t>_______________________________________________________________________________________</w:t>
      </w:r>
    </w:p>
    <w:p w14:paraId="372DD0F4"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260"/>
        <w:rPr>
          <w:sz w:val="20"/>
        </w:rPr>
      </w:pPr>
      <w:r w:rsidRPr="00EB0C34">
        <w:rPr>
          <w:sz w:val="20"/>
        </w:rPr>
        <w:t>_______________________________________________________________________________________</w:t>
      </w:r>
    </w:p>
    <w:p w14:paraId="73B5ED84"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260"/>
        <w:rPr>
          <w:sz w:val="20"/>
        </w:rPr>
      </w:pPr>
      <w:r w:rsidRPr="00EB0C34">
        <w:rPr>
          <w:sz w:val="20"/>
        </w:rPr>
        <w:t>_______________________________________________________________________________________</w:t>
      </w:r>
    </w:p>
    <w:p w14:paraId="2565C8BB"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260"/>
        <w:rPr>
          <w:sz w:val="20"/>
        </w:rPr>
      </w:pPr>
      <w:r w:rsidRPr="00EB0C34">
        <w:rPr>
          <w:sz w:val="20"/>
        </w:rPr>
        <w:t>_______________________________________________________________________________________</w:t>
      </w:r>
    </w:p>
    <w:p w14:paraId="4CD27770"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260"/>
      </w:pPr>
      <w:r w:rsidRPr="00EB0C34">
        <w:rPr>
          <w:sz w:val="20"/>
        </w:rPr>
        <w:t>_______________________________________________________________________________________</w:t>
      </w:r>
    </w:p>
    <w:p w14:paraId="413CE4CB" w14:textId="77777777" w:rsidR="00BF42C5" w:rsidRDefault="00BF42C5" w:rsidP="00735943">
      <w:pPr>
        <w:pStyle w:val="Titre1"/>
        <w:rPr>
          <w:b/>
        </w:rPr>
      </w:pPr>
      <w:r w:rsidRPr="00D50D97">
        <w:rPr>
          <w:b/>
        </w:rPr>
        <w:br w:type="page"/>
        <w:t>DESCRIPTION INFORMATIQUE SCIENTIFIQUE</w:t>
      </w:r>
    </w:p>
    <w:p w14:paraId="2E54E3FB" w14:textId="77777777" w:rsidR="00D50D97" w:rsidRPr="00D50D97" w:rsidRDefault="00D50D97" w:rsidP="00D50D97">
      <w:pPr>
        <w:rPr>
          <w:lang w:eastAsia="fr-FR"/>
        </w:rPr>
      </w:pPr>
    </w:p>
    <w:p w14:paraId="5822292B"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31924644" w14:textId="7D83304A" w:rsidR="00BF42C5" w:rsidRPr="00EB0C34" w:rsidRDefault="00BF42C5" w:rsidP="00964844">
      <w:pPr>
        <w:pStyle w:val="ListePuces-1"/>
      </w:pPr>
      <w:r w:rsidRPr="00EB0C34">
        <w:t>Justifier de manière aussi précise que po</w:t>
      </w:r>
      <w:r w:rsidR="00B7125D">
        <w:t xml:space="preserve">ssible les ressources demandées ainsi que les architectures si nécessaire </w:t>
      </w:r>
      <w:r w:rsidRPr="00EB0C34">
        <w:t xml:space="preserve">(nombre de </w:t>
      </w:r>
      <w:r w:rsidR="004D0092">
        <w:t>cœurs de calcul</w:t>
      </w:r>
      <w:r w:rsidRPr="00EB0C34">
        <w:t xml:space="preserve">, </w:t>
      </w:r>
      <w:r w:rsidR="003C3CDF">
        <w:t>mémoire, nombre de calcul</w:t>
      </w:r>
      <w:r w:rsidR="00883C4E">
        <w:t>s</w:t>
      </w:r>
      <w:r w:rsidR="003C3CDF">
        <w:t xml:space="preserve">, </w:t>
      </w:r>
      <w:r w:rsidR="00B7125D">
        <w:t>GPU, etc.).</w:t>
      </w:r>
    </w:p>
    <w:p w14:paraId="539E6AE8"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160"/>
        <w:rPr>
          <w:sz w:val="20"/>
        </w:rPr>
      </w:pPr>
      <w:r w:rsidRPr="00EB0C34">
        <w:rPr>
          <w:sz w:val="20"/>
        </w:rPr>
        <w:t>_______________________________________________________________________________________</w:t>
      </w:r>
    </w:p>
    <w:p w14:paraId="7F7815B4"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160"/>
        <w:rPr>
          <w:sz w:val="20"/>
        </w:rPr>
      </w:pPr>
      <w:r w:rsidRPr="00EB0C34">
        <w:rPr>
          <w:sz w:val="20"/>
        </w:rPr>
        <w:t>_______________________________________________________________________________________</w:t>
      </w:r>
    </w:p>
    <w:p w14:paraId="3CE588E9"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260"/>
        <w:rPr>
          <w:sz w:val="18"/>
        </w:rPr>
      </w:pPr>
    </w:p>
    <w:p w14:paraId="48DE3AE3" w14:textId="754DC88C" w:rsidR="0057458C" w:rsidRDefault="005F240A" w:rsidP="00964844">
      <w:pPr>
        <w:pStyle w:val="ListePuces-1"/>
      </w:pPr>
      <w:r>
        <w:t>Préci</w:t>
      </w:r>
      <w:r w:rsidR="0057458C">
        <w:t>ser quel</w:t>
      </w:r>
      <w:r w:rsidR="0050188F">
        <w:t>(s)</w:t>
      </w:r>
      <w:r w:rsidR="0057458C">
        <w:t xml:space="preserve"> </w:t>
      </w:r>
      <w:r w:rsidR="00B51725">
        <w:t>code</w:t>
      </w:r>
      <w:r w:rsidR="0050188F">
        <w:t>(s)</w:t>
      </w:r>
      <w:r w:rsidR="0057458C">
        <w:t xml:space="preserve"> sera utilisé</w:t>
      </w:r>
      <w:r w:rsidR="00B7125D">
        <w:t>,</w:t>
      </w:r>
      <w:r w:rsidR="0057458C">
        <w:t xml:space="preserve"> </w:t>
      </w:r>
      <w:r w:rsidR="00B7125D">
        <w:t>s</w:t>
      </w:r>
      <w:r w:rsidR="0057458C">
        <w:t>’agit</w:t>
      </w:r>
      <w:r w:rsidR="00C12C80">
        <w:t>-il</w:t>
      </w:r>
      <w:r w:rsidR="0057458C">
        <w:t xml:space="preserve"> d</w:t>
      </w:r>
      <w:r w:rsidR="00886877">
        <w:t>e</w:t>
      </w:r>
      <w:r w:rsidR="0057458C">
        <w:t xml:space="preserve"> </w:t>
      </w:r>
      <w:r w:rsidR="00A57133">
        <w:t>développ</w:t>
      </w:r>
      <w:r w:rsidR="0057458C">
        <w:t>ement</w:t>
      </w:r>
      <w:r w:rsidR="00A57133">
        <w:t xml:space="preserve"> interne</w:t>
      </w:r>
      <w:r w:rsidR="0057458C">
        <w:t xml:space="preserve"> ou</w:t>
      </w:r>
      <w:r w:rsidR="00A57133">
        <w:t xml:space="preserve"> d</w:t>
      </w:r>
      <w:r w:rsidR="00886877">
        <w:t>e</w:t>
      </w:r>
      <w:r>
        <w:t xml:space="preserve"> logiciel communautaire</w:t>
      </w:r>
      <w:r w:rsidR="0057458C">
        <w:t xml:space="preserve"> ou commercial</w:t>
      </w:r>
      <w:r w:rsidR="000478FC">
        <w:t> ?</w:t>
      </w:r>
    </w:p>
    <w:p w14:paraId="4FBE67E4"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160"/>
        <w:rPr>
          <w:sz w:val="20"/>
        </w:rPr>
      </w:pPr>
      <w:r w:rsidRPr="00EB0C34">
        <w:rPr>
          <w:sz w:val="20"/>
        </w:rPr>
        <w:t>_______________________________________________________________________________________</w:t>
      </w:r>
    </w:p>
    <w:p w14:paraId="56A47A9B"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160"/>
        <w:rPr>
          <w:sz w:val="20"/>
        </w:rPr>
      </w:pPr>
      <w:r w:rsidRPr="00EB0C34">
        <w:rPr>
          <w:sz w:val="20"/>
        </w:rPr>
        <w:t>_______________________________________________________________________________________</w:t>
      </w:r>
    </w:p>
    <w:p w14:paraId="5F6B7CB1"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160"/>
        <w:rPr>
          <w:sz w:val="18"/>
        </w:rPr>
      </w:pPr>
    </w:p>
    <w:p w14:paraId="11F1D1F5" w14:textId="284C8DC4" w:rsidR="00B51725" w:rsidRDefault="00B51725" w:rsidP="00B51725">
      <w:pPr>
        <w:pStyle w:val="ListePuces-1"/>
      </w:pPr>
      <w:r w:rsidRPr="00EB0C34">
        <w:t xml:space="preserve">Pour les applications parallèles, donner une idée de </w:t>
      </w:r>
      <w:r>
        <w:t xml:space="preserve">l’efficacité parallèle (préciser sur quelle machine le code </w:t>
      </w:r>
      <w:r w:rsidRPr="00EB0C34">
        <w:t>a</w:t>
      </w:r>
      <w:r>
        <w:t xml:space="preserve"> déjà été exécuté)</w:t>
      </w:r>
    </w:p>
    <w:p w14:paraId="555D3453" w14:textId="77777777" w:rsidR="000478FC" w:rsidRPr="00EB0C34" w:rsidRDefault="000478FC" w:rsidP="000478FC">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160"/>
        <w:rPr>
          <w:sz w:val="20"/>
        </w:rPr>
      </w:pPr>
      <w:r w:rsidRPr="00EB0C34">
        <w:rPr>
          <w:sz w:val="20"/>
        </w:rPr>
        <w:t>_______________________________________________________________________________________</w:t>
      </w:r>
    </w:p>
    <w:p w14:paraId="73AD2931" w14:textId="77777777" w:rsidR="000478FC" w:rsidRDefault="000478FC" w:rsidP="000478FC">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160"/>
        <w:rPr>
          <w:sz w:val="20"/>
        </w:rPr>
      </w:pPr>
      <w:r w:rsidRPr="00EB0C34">
        <w:rPr>
          <w:sz w:val="20"/>
        </w:rPr>
        <w:t>_______________________________________________________________________________________</w:t>
      </w:r>
    </w:p>
    <w:p w14:paraId="3B6BA9B2" w14:textId="77777777" w:rsidR="00992676" w:rsidRPr="00EB0C34" w:rsidRDefault="00992676" w:rsidP="000478FC">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160"/>
        <w:rPr>
          <w:sz w:val="20"/>
        </w:rPr>
      </w:pPr>
    </w:p>
    <w:p w14:paraId="4793758A" w14:textId="44138C35" w:rsidR="00B51725" w:rsidRDefault="00BF42C5" w:rsidP="000478FC">
      <w:pPr>
        <w:pStyle w:val="ListePuces-1"/>
      </w:pPr>
      <w:r w:rsidRPr="00EB0C34">
        <w:t xml:space="preserve">Si les applications doivent gérer des volumes importants de données, </w:t>
      </w:r>
      <w:r w:rsidR="0050188F">
        <w:t>estimer </w:t>
      </w:r>
      <w:r w:rsidR="00B51725">
        <w:t>:</w:t>
      </w:r>
    </w:p>
    <w:p w14:paraId="08966B99" w14:textId="032FA9CD" w:rsidR="00883C4E" w:rsidRDefault="00883C4E" w:rsidP="00883C4E">
      <w:pPr>
        <w:pStyle w:val="ListePuces-1"/>
        <w:numPr>
          <w:ilvl w:val="1"/>
          <w:numId w:val="10"/>
        </w:numPr>
      </w:pPr>
      <w:r>
        <w:t xml:space="preserve">le volume de données d’entrée du calcul  (Go) :  </w:t>
      </w:r>
      <w:r w:rsidRPr="00EB0C34">
        <w:rPr>
          <w:sz w:val="20"/>
        </w:rPr>
        <w:t>__________</w:t>
      </w:r>
      <w:r>
        <w:t xml:space="preserve">          </w:t>
      </w:r>
    </w:p>
    <w:p w14:paraId="0DAA6FA7" w14:textId="77777777" w:rsidR="00883C4E" w:rsidRDefault="00883C4E" w:rsidP="00883C4E">
      <w:pPr>
        <w:pStyle w:val="ListePuces-1"/>
        <w:numPr>
          <w:ilvl w:val="2"/>
          <w:numId w:val="10"/>
        </w:numPr>
      </w:pPr>
      <w:r>
        <w:t xml:space="preserve">nombre de fichiers : </w:t>
      </w:r>
      <w:r w:rsidRPr="00EB0C34">
        <w:rPr>
          <w:sz w:val="20"/>
        </w:rPr>
        <w:t>__________</w:t>
      </w:r>
      <w:r>
        <w:t xml:space="preserve">  </w:t>
      </w:r>
    </w:p>
    <w:p w14:paraId="6EA2BC51" w14:textId="70820FD4" w:rsidR="000478FC" w:rsidRDefault="000478FC" w:rsidP="000478FC">
      <w:pPr>
        <w:pStyle w:val="ListePuces-1"/>
        <w:numPr>
          <w:ilvl w:val="1"/>
          <w:numId w:val="10"/>
        </w:numPr>
      </w:pPr>
      <w:r>
        <w:t xml:space="preserve">le volume de données </w:t>
      </w:r>
      <w:r w:rsidR="00B51725">
        <w:t>généré</w:t>
      </w:r>
      <w:r>
        <w:t>e</w:t>
      </w:r>
      <w:r w:rsidR="00B51725">
        <w:t>s pendant le calcul  (Go) :</w:t>
      </w:r>
      <w:r>
        <w:t xml:space="preserve"> </w:t>
      </w:r>
      <w:r w:rsidR="00B51725">
        <w:t xml:space="preserve"> </w:t>
      </w:r>
      <w:r w:rsidRPr="00EB0C34">
        <w:rPr>
          <w:sz w:val="20"/>
        </w:rPr>
        <w:t>__________</w:t>
      </w:r>
      <w:r w:rsidR="00B51725">
        <w:t xml:space="preserve">          </w:t>
      </w:r>
    </w:p>
    <w:p w14:paraId="07FA0D69" w14:textId="58B3AF3C" w:rsidR="00B51725" w:rsidRDefault="00B51725" w:rsidP="000478FC">
      <w:pPr>
        <w:pStyle w:val="ListePuces-1"/>
        <w:numPr>
          <w:ilvl w:val="2"/>
          <w:numId w:val="10"/>
        </w:numPr>
      </w:pPr>
      <w:r>
        <w:t xml:space="preserve">nombre de fichiers : </w:t>
      </w:r>
      <w:r w:rsidR="000478FC" w:rsidRPr="00EB0C34">
        <w:rPr>
          <w:sz w:val="20"/>
        </w:rPr>
        <w:t>__________</w:t>
      </w:r>
      <w:r w:rsidR="000478FC">
        <w:t xml:space="preserve">  </w:t>
      </w:r>
    </w:p>
    <w:p w14:paraId="3A006F7A" w14:textId="00566B64" w:rsidR="00BF42C5" w:rsidRPr="000478FC" w:rsidRDefault="00B51725" w:rsidP="000478FC">
      <w:pPr>
        <w:pStyle w:val="ListePuces-1"/>
        <w:numPr>
          <w:ilvl w:val="1"/>
          <w:numId w:val="10"/>
        </w:numPr>
        <w:rPr>
          <w:sz w:val="18"/>
        </w:rPr>
      </w:pPr>
      <w:r>
        <w:t>le</w:t>
      </w:r>
      <w:r w:rsidR="000478FC">
        <w:t xml:space="preserve"> volume de données </w:t>
      </w:r>
      <w:r>
        <w:t>à conserver à l’issue du calcul (Go)</w:t>
      </w:r>
      <w:r w:rsidR="000478FC">
        <w:t xml:space="preserve"> : </w:t>
      </w:r>
      <w:r w:rsidR="000478FC" w:rsidRPr="00EB0C34">
        <w:rPr>
          <w:sz w:val="20"/>
        </w:rPr>
        <w:t>__________</w:t>
      </w:r>
      <w:r w:rsidR="000478FC">
        <w:t xml:space="preserve">  </w:t>
      </w:r>
    </w:p>
    <w:p w14:paraId="34054DFA" w14:textId="148DE14F" w:rsidR="00BF42C5" w:rsidRPr="009B5BAD" w:rsidRDefault="000478FC" w:rsidP="000478FC">
      <w:pPr>
        <w:pStyle w:val="ListePuces-1"/>
        <w:numPr>
          <w:ilvl w:val="2"/>
          <w:numId w:val="10"/>
        </w:numPr>
        <w:rPr>
          <w:sz w:val="18"/>
        </w:rPr>
      </w:pPr>
      <w:r>
        <w:t xml:space="preserve">nombre de fichiers : </w:t>
      </w:r>
      <w:r w:rsidRPr="00EB0C34">
        <w:rPr>
          <w:sz w:val="20"/>
        </w:rPr>
        <w:t>__________</w:t>
      </w:r>
      <w:r>
        <w:t xml:space="preserve">  </w:t>
      </w:r>
    </w:p>
    <w:p w14:paraId="18EA0980" w14:textId="77777777" w:rsidR="009B5BAD" w:rsidRPr="000478FC" w:rsidRDefault="009B5BAD" w:rsidP="009B5BAD">
      <w:pPr>
        <w:pStyle w:val="ListePuces-1"/>
        <w:numPr>
          <w:ilvl w:val="0"/>
          <w:numId w:val="0"/>
        </w:numPr>
        <w:ind w:left="360" w:hanging="360"/>
      </w:pPr>
    </w:p>
    <w:p w14:paraId="4A8D405E"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sz w:val="18"/>
        </w:rPr>
      </w:pPr>
    </w:p>
    <w:p w14:paraId="27EB3A1B" w14:textId="3CF6B614" w:rsidR="00BF42C5" w:rsidRPr="00EB0C34" w:rsidRDefault="00BF42C5" w:rsidP="00964844">
      <w:pPr>
        <w:pStyle w:val="ListePuces-1"/>
      </w:pPr>
      <w:r w:rsidRPr="00EB0C34">
        <w:t xml:space="preserve">Mémoire maximum nécessaire </w:t>
      </w:r>
      <w:r w:rsidR="009B5BAD">
        <w:t>(total</w:t>
      </w:r>
      <w:r w:rsidR="00883C4E">
        <w:t>e</w:t>
      </w:r>
      <w:r w:rsidR="009B5BAD">
        <w:t xml:space="preserve"> et par cœur) </w:t>
      </w:r>
      <w:r w:rsidRPr="00EB0C34">
        <w:t xml:space="preserve">et </w:t>
      </w:r>
      <w:r w:rsidR="009B5BAD">
        <w:t>durée</w:t>
      </w:r>
      <w:r w:rsidRPr="00EB0C34">
        <w:t xml:space="preserve"> moyen</w:t>
      </w:r>
      <w:r w:rsidR="009B5BAD">
        <w:t>ne</w:t>
      </w:r>
      <w:r w:rsidRPr="00EB0C34">
        <w:t xml:space="preserve"> d’exécution d’un job</w:t>
      </w:r>
      <w:r w:rsidR="00B7125D">
        <w:t xml:space="preserve"> (préciser l’architecture)</w:t>
      </w:r>
      <w:r w:rsidRPr="00EB0C34">
        <w:t>.</w:t>
      </w:r>
    </w:p>
    <w:p w14:paraId="0620DD20"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160"/>
        <w:rPr>
          <w:sz w:val="20"/>
        </w:rPr>
      </w:pPr>
      <w:r w:rsidRPr="00EB0C34">
        <w:rPr>
          <w:sz w:val="20"/>
        </w:rPr>
        <w:t>_______________________________________________________________________________________</w:t>
      </w:r>
    </w:p>
    <w:p w14:paraId="35CFDAC2" w14:textId="77777777" w:rsidR="00BF42C5"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160"/>
        <w:rPr>
          <w:sz w:val="20"/>
        </w:rPr>
      </w:pPr>
      <w:r w:rsidRPr="00EB0C34">
        <w:rPr>
          <w:sz w:val="20"/>
        </w:rPr>
        <w:t>_______________________________________________________________________________________</w:t>
      </w:r>
    </w:p>
    <w:p w14:paraId="3B8D82BF" w14:textId="77777777" w:rsidR="009B5BAD" w:rsidRDefault="009B5BAD" w:rsidP="009B5BAD">
      <w:pPr>
        <w:pStyle w:val="Titre1"/>
        <w:rPr>
          <w:b/>
        </w:rPr>
      </w:pPr>
    </w:p>
    <w:p w14:paraId="235F9A1A" w14:textId="77777777" w:rsidR="00876FAA" w:rsidRPr="00876FAA" w:rsidRDefault="00876FAA" w:rsidP="00876FAA"/>
    <w:p w14:paraId="626EE4BC" w14:textId="11B606BF" w:rsidR="009B5BAD" w:rsidRDefault="00B7125D" w:rsidP="009B5BAD">
      <w:pPr>
        <w:pStyle w:val="Titre1"/>
        <w:rPr>
          <w:b/>
        </w:rPr>
      </w:pPr>
      <w:r>
        <w:rPr>
          <w:b/>
        </w:rPr>
        <w:t>AUTRES MOYENS DE CALCUL UTILISÉ</w:t>
      </w:r>
      <w:r w:rsidR="009B5BAD">
        <w:rPr>
          <w:b/>
        </w:rPr>
        <w:t>S</w:t>
      </w:r>
    </w:p>
    <w:p w14:paraId="5349E0BB" w14:textId="77777777" w:rsidR="009B5BAD" w:rsidRPr="00D50D97" w:rsidRDefault="009B5BAD" w:rsidP="009B5BAD">
      <w:pPr>
        <w:rPr>
          <w:lang w:eastAsia="fr-FR"/>
        </w:rPr>
      </w:pPr>
    </w:p>
    <w:p w14:paraId="543F3701" w14:textId="77777777" w:rsidR="009B5BAD" w:rsidRPr="00EB0C34" w:rsidRDefault="009B5BAD" w:rsidP="009B5BA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182E0FBC" w14:textId="2EA65273" w:rsidR="009B5BAD" w:rsidRPr="00EB0C34" w:rsidRDefault="009B5BAD" w:rsidP="00883C4E">
      <w:pPr>
        <w:pStyle w:val="ListePuces-1"/>
      </w:pPr>
      <w:r>
        <w:t xml:space="preserve">Préciser </w:t>
      </w:r>
      <w:r w:rsidR="00883C4E">
        <w:t>quels autres</w:t>
      </w:r>
      <w:r>
        <w:t xml:space="preserve"> moyens de calcul sont ou seront utilisés :</w:t>
      </w:r>
      <w:r w:rsidRPr="009B5BAD">
        <w:t xml:space="preserve"> </w:t>
      </w:r>
      <w:r w:rsidR="00883C4E">
        <w:t xml:space="preserve">moyens du laboratoire, </w:t>
      </w:r>
      <w:r>
        <w:t>centres nationaux, européens</w:t>
      </w:r>
      <w:r w:rsidR="00B7125D">
        <w:t>, grille, cloud, etc.</w:t>
      </w:r>
      <w:r w:rsidR="00883C4E">
        <w:t xml:space="preserve"> </w:t>
      </w:r>
      <w:r>
        <w:t>(</w:t>
      </w:r>
      <w:r w:rsidR="00883C4E">
        <w:t>NB : votre réponse</w:t>
      </w:r>
      <w:r>
        <w:t xml:space="preserve"> n’a pas d’incidence </w:t>
      </w:r>
      <w:r w:rsidR="00883C4E">
        <w:t>sur les heures attribuées)</w:t>
      </w:r>
    </w:p>
    <w:p w14:paraId="3A1E6821" w14:textId="77777777" w:rsidR="009B5BAD" w:rsidRPr="00EB0C34" w:rsidRDefault="009B5BAD" w:rsidP="009B5BA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160"/>
        <w:rPr>
          <w:sz w:val="20"/>
        </w:rPr>
      </w:pPr>
      <w:r w:rsidRPr="00EB0C34">
        <w:rPr>
          <w:sz w:val="20"/>
        </w:rPr>
        <w:t>_______________________________________________________________________________________</w:t>
      </w:r>
    </w:p>
    <w:p w14:paraId="33FF3853" w14:textId="77777777" w:rsidR="00883C4E" w:rsidRPr="00EB0C34" w:rsidRDefault="00883C4E" w:rsidP="00883C4E">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160"/>
        <w:rPr>
          <w:sz w:val="20"/>
        </w:rPr>
      </w:pPr>
      <w:r w:rsidRPr="00EB0C34">
        <w:rPr>
          <w:sz w:val="20"/>
        </w:rPr>
        <w:t>_______________________________________________________________________________________</w:t>
      </w:r>
    </w:p>
    <w:p w14:paraId="25BA031B" w14:textId="77777777" w:rsidR="00883C4E" w:rsidRPr="00EB0C34" w:rsidRDefault="00883C4E" w:rsidP="00883C4E">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160"/>
        <w:rPr>
          <w:sz w:val="20"/>
        </w:rPr>
      </w:pPr>
      <w:r w:rsidRPr="00EB0C34">
        <w:rPr>
          <w:sz w:val="20"/>
        </w:rPr>
        <w:t>_______________________________________________________________________________________</w:t>
      </w:r>
    </w:p>
    <w:p w14:paraId="6C15E292" w14:textId="77777777" w:rsidR="00883C4E" w:rsidRPr="00EB0C34" w:rsidRDefault="00883C4E" w:rsidP="00883C4E">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160"/>
        <w:rPr>
          <w:sz w:val="20"/>
        </w:rPr>
      </w:pPr>
      <w:r w:rsidRPr="00EB0C34">
        <w:rPr>
          <w:sz w:val="20"/>
        </w:rPr>
        <w:t>_______________________________________________________________________________________</w:t>
      </w:r>
    </w:p>
    <w:p w14:paraId="02081EEB"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260"/>
        <w:rPr>
          <w:sz w:val="18"/>
        </w:rPr>
      </w:pPr>
    </w:p>
    <w:p w14:paraId="3BF4B032" w14:textId="233E658C" w:rsidR="0057458C" w:rsidRPr="00EB0C34" w:rsidRDefault="0057458C" w:rsidP="009B5BAD">
      <w:pPr>
        <w:pStyle w:val="ListePuces-1"/>
        <w:numPr>
          <w:ilvl w:val="0"/>
          <w:numId w:val="0"/>
        </w:numPr>
        <w:ind w:left="360"/>
      </w:pPr>
    </w:p>
    <w:p w14:paraId="5100CF71" w14:textId="77777777" w:rsidR="00883C4E" w:rsidRPr="00D6395C" w:rsidRDefault="00883C4E" w:rsidP="00D6395C">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160"/>
        <w:rPr>
          <w:sz w:val="20"/>
        </w:rPr>
      </w:pPr>
    </w:p>
    <w:p w14:paraId="40F2C2AB" w14:textId="32B9E1F7" w:rsidR="00BF42C5" w:rsidRDefault="00BF42C5" w:rsidP="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160"/>
        <w:jc w:val="center"/>
        <w:rPr>
          <w:rFonts w:ascii="Myriad Set Bold" w:hAnsi="Myriad Set Bold"/>
          <w:b/>
          <w:sz w:val="26"/>
        </w:rPr>
      </w:pPr>
      <w:r w:rsidRPr="00D50D97">
        <w:rPr>
          <w:rFonts w:ascii="Myriad Set Bold" w:hAnsi="Myriad Set Bold"/>
          <w:b/>
          <w:sz w:val="26"/>
        </w:rPr>
        <w:t xml:space="preserve">MOYENS </w:t>
      </w:r>
      <w:r w:rsidR="00883C4E">
        <w:rPr>
          <w:rFonts w:ascii="Myriad Set Bold" w:hAnsi="Myriad Set Bold"/>
          <w:b/>
          <w:sz w:val="26"/>
        </w:rPr>
        <w:t xml:space="preserve">HUMAINS </w:t>
      </w:r>
      <w:r w:rsidRPr="00D50D97">
        <w:rPr>
          <w:rFonts w:ascii="Myriad Set Bold" w:hAnsi="Myriad Set Bold"/>
          <w:b/>
          <w:sz w:val="26"/>
        </w:rPr>
        <w:t>DU LABORATOIRE</w:t>
      </w:r>
    </w:p>
    <w:p w14:paraId="7CA71C6D" w14:textId="77777777" w:rsidR="00D50D97" w:rsidRPr="00D50D97" w:rsidRDefault="00D50D97" w:rsidP="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160"/>
        <w:jc w:val="center"/>
        <w:rPr>
          <w:rFonts w:ascii="Myriad Set Bold" w:hAnsi="Myriad Set Bold"/>
          <w:b/>
          <w:sz w:val="26"/>
        </w:rPr>
      </w:pPr>
    </w:p>
    <w:p w14:paraId="3C22F17D"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23971A4F" w14:textId="77777777" w:rsidR="00BF42C5" w:rsidRPr="00EB0C34" w:rsidRDefault="00BF42C5" w:rsidP="00964844">
      <w:r w:rsidRPr="00EB0C34">
        <w:t>Indiquer quels sont les moyens, tant humains que matériels, dont dispose le laboratoire et qu’il pourra affecter à la réalisation du projet.</w:t>
      </w:r>
    </w:p>
    <w:p w14:paraId="76D910A1"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005FD8B8" w14:textId="77777777" w:rsidR="00BF42C5" w:rsidRPr="00EB0C34" w:rsidRDefault="00BF42C5" w:rsidP="00964844">
      <w:pPr>
        <w:pStyle w:val="ListePuces-1"/>
      </w:pPr>
      <w:r w:rsidRPr="00EB0C34">
        <w:t>Chercheurs :</w:t>
      </w:r>
    </w:p>
    <w:p w14:paraId="7809B16E"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160"/>
        <w:rPr>
          <w:sz w:val="20"/>
        </w:rPr>
      </w:pPr>
      <w:r w:rsidRPr="00EB0C34">
        <w:rPr>
          <w:sz w:val="20"/>
        </w:rPr>
        <w:t>_______________________________________________________________________________________</w:t>
      </w:r>
    </w:p>
    <w:p w14:paraId="26E8B7B5"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160"/>
        <w:rPr>
          <w:sz w:val="20"/>
        </w:rPr>
      </w:pPr>
      <w:r w:rsidRPr="00EB0C34">
        <w:rPr>
          <w:sz w:val="20"/>
        </w:rPr>
        <w:t>_______________________________________________________________________________________</w:t>
      </w:r>
    </w:p>
    <w:p w14:paraId="48DC6E73"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160"/>
      </w:pPr>
      <w:r w:rsidRPr="00EB0C34">
        <w:rPr>
          <w:sz w:val="20"/>
        </w:rPr>
        <w:t>_______________________________________________________________________________________</w:t>
      </w:r>
    </w:p>
    <w:p w14:paraId="4B86077F"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6FDA652E" w14:textId="19BE03FF" w:rsidR="00BF42C5" w:rsidRPr="00EB0C34" w:rsidRDefault="00B7125D" w:rsidP="00964844">
      <w:pPr>
        <w:pStyle w:val="ListePuces-1"/>
      </w:pPr>
      <w:r>
        <w:t>I</w:t>
      </w:r>
      <w:r w:rsidR="00876FAA">
        <w:t xml:space="preserve">ngénieurs en calcul scientifique (IR, IE) </w:t>
      </w:r>
      <w:r w:rsidR="00BF42C5" w:rsidRPr="00EB0C34">
        <w:t>:</w:t>
      </w:r>
    </w:p>
    <w:p w14:paraId="286891F2"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160"/>
        <w:rPr>
          <w:sz w:val="20"/>
        </w:rPr>
      </w:pPr>
      <w:r w:rsidRPr="00EB0C34">
        <w:rPr>
          <w:sz w:val="20"/>
        </w:rPr>
        <w:t>_______________________________________________________________________________________</w:t>
      </w:r>
    </w:p>
    <w:p w14:paraId="4EB3AAAF"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160"/>
        <w:rPr>
          <w:sz w:val="20"/>
        </w:rPr>
      </w:pPr>
      <w:r w:rsidRPr="00EB0C34">
        <w:rPr>
          <w:sz w:val="20"/>
        </w:rPr>
        <w:t>_______________________________________________________________________________________</w:t>
      </w:r>
    </w:p>
    <w:p w14:paraId="5DA7D723" w14:textId="77777777" w:rsidR="00BF42C5" w:rsidRPr="00EB0C34" w:rsidRDefault="00BF42C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160"/>
      </w:pPr>
      <w:r w:rsidRPr="00EB0C34">
        <w:rPr>
          <w:sz w:val="20"/>
        </w:rPr>
        <w:t>_______________________________________________________________________________________</w:t>
      </w:r>
    </w:p>
    <w:p w14:paraId="1546DA24" w14:textId="77777777" w:rsidR="00913C1B" w:rsidRDefault="00913C1B" w:rsidP="00BF629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160"/>
        <w:rPr>
          <w:sz w:val="20"/>
        </w:rPr>
      </w:pPr>
    </w:p>
    <w:p w14:paraId="5A2B51F8" w14:textId="49E5F92A" w:rsidR="00913C1B" w:rsidRPr="00EB0C34" w:rsidRDefault="00913C1B" w:rsidP="00913C1B">
      <w:pPr>
        <w:pStyle w:val="ListePuces-1"/>
      </w:pPr>
      <w:r>
        <w:t>Le laboratoire dispose-t-il d’un agent en charge de la sécurité des systèmes d’information ? Si oui, précisez son nom et son adresse mél.</w:t>
      </w:r>
    </w:p>
    <w:p w14:paraId="4AF48E74" w14:textId="77777777" w:rsidR="00913C1B" w:rsidRPr="00EB0C34" w:rsidRDefault="00913C1B" w:rsidP="00913C1B">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160"/>
        <w:rPr>
          <w:sz w:val="20"/>
        </w:rPr>
      </w:pPr>
      <w:r w:rsidRPr="00EB0C34">
        <w:rPr>
          <w:sz w:val="20"/>
        </w:rPr>
        <w:t>_______________________________________________________________________________________</w:t>
      </w:r>
    </w:p>
    <w:p w14:paraId="2309DF8B" w14:textId="77777777" w:rsidR="00913C1B" w:rsidRPr="00EB0C34" w:rsidRDefault="00913C1B" w:rsidP="00913C1B">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160"/>
        <w:rPr>
          <w:sz w:val="20"/>
        </w:rPr>
      </w:pPr>
      <w:r w:rsidRPr="00EB0C34">
        <w:rPr>
          <w:sz w:val="20"/>
        </w:rPr>
        <w:t>_______________________________________________________________________________________</w:t>
      </w:r>
    </w:p>
    <w:p w14:paraId="4CD1A472" w14:textId="77777777" w:rsidR="00913C1B" w:rsidRPr="00EB0C34" w:rsidRDefault="00913C1B" w:rsidP="00913C1B">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160"/>
        <w:rPr>
          <w:sz w:val="20"/>
        </w:rPr>
      </w:pPr>
      <w:r w:rsidRPr="00EB0C34">
        <w:rPr>
          <w:sz w:val="20"/>
        </w:rPr>
        <w:t>_______________________________________________________________________________________</w:t>
      </w:r>
    </w:p>
    <w:p w14:paraId="3EBCCE0B" w14:textId="77777777" w:rsidR="000478FC" w:rsidRDefault="000478FC" w:rsidP="00BF629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160"/>
        <w:rPr>
          <w:sz w:val="20"/>
        </w:rPr>
      </w:pPr>
    </w:p>
    <w:p w14:paraId="72B776CA" w14:textId="77777777" w:rsidR="009B5BAD" w:rsidRDefault="009B5BAD" w:rsidP="009B5BAD">
      <w:pPr>
        <w:pStyle w:val="Titre1"/>
        <w:rPr>
          <w:b/>
        </w:rPr>
      </w:pPr>
      <w:r>
        <w:rPr>
          <w:b/>
        </w:rPr>
        <w:t>BESOIN EN SUPPORT ET FORMATIONS</w:t>
      </w:r>
      <w:r w:rsidRPr="00D50D97">
        <w:rPr>
          <w:b/>
        </w:rPr>
        <w:t xml:space="preserve"> </w:t>
      </w:r>
    </w:p>
    <w:p w14:paraId="0355247D" w14:textId="77777777" w:rsidR="009B5BAD" w:rsidRPr="00D50D97" w:rsidRDefault="009B5BAD" w:rsidP="009B5BAD">
      <w:pPr>
        <w:rPr>
          <w:lang w:eastAsia="fr-FR"/>
        </w:rPr>
      </w:pPr>
    </w:p>
    <w:p w14:paraId="746581AF" w14:textId="77777777" w:rsidR="009B5BAD" w:rsidRPr="00EB0C34" w:rsidRDefault="009B5BAD" w:rsidP="009B5BA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5D2060EE" w14:textId="5691DEF5" w:rsidR="009B5BAD" w:rsidRDefault="009B5BAD" w:rsidP="009B5BAD">
      <w:pPr>
        <w:pStyle w:val="ListePuces-1"/>
      </w:pPr>
      <w:r w:rsidRPr="00EB0C34">
        <w:t xml:space="preserve">Indiquer </w:t>
      </w:r>
      <w:r>
        <w:t>les besoins en support sur la</w:t>
      </w:r>
      <w:r w:rsidRPr="00EB0C34">
        <w:t xml:space="preserve"> parallélisation</w:t>
      </w:r>
      <w:r>
        <w:t xml:space="preserve"> et l’</w:t>
      </w:r>
      <w:r w:rsidRPr="00EB0C34">
        <w:t>optimisation de code.</w:t>
      </w:r>
    </w:p>
    <w:p w14:paraId="22622945" w14:textId="77777777" w:rsidR="00883C4E" w:rsidRPr="00EB0C34" w:rsidRDefault="00883C4E" w:rsidP="00883C4E">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160"/>
        <w:rPr>
          <w:sz w:val="20"/>
        </w:rPr>
      </w:pPr>
      <w:r w:rsidRPr="00EB0C34">
        <w:rPr>
          <w:sz w:val="20"/>
        </w:rPr>
        <w:t>_______________________________________________________________________________________</w:t>
      </w:r>
    </w:p>
    <w:p w14:paraId="2AD60B0B" w14:textId="77777777" w:rsidR="00883C4E" w:rsidRPr="00EB0C34" w:rsidRDefault="00883C4E" w:rsidP="00883C4E">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160"/>
        <w:rPr>
          <w:sz w:val="20"/>
        </w:rPr>
      </w:pPr>
      <w:r w:rsidRPr="00EB0C34">
        <w:rPr>
          <w:sz w:val="20"/>
        </w:rPr>
        <w:t>_______________________________________________________________________________________</w:t>
      </w:r>
    </w:p>
    <w:p w14:paraId="7ABE368F" w14:textId="77777777" w:rsidR="00883C4E" w:rsidRDefault="00883C4E" w:rsidP="00883C4E">
      <w:pPr>
        <w:pStyle w:val="ListePuces-1"/>
        <w:numPr>
          <w:ilvl w:val="0"/>
          <w:numId w:val="0"/>
        </w:numPr>
        <w:ind w:left="360" w:hanging="360"/>
      </w:pPr>
    </w:p>
    <w:p w14:paraId="3E337708" w14:textId="77777777" w:rsidR="009B5BAD" w:rsidRPr="00EB0C34" w:rsidRDefault="009B5BAD" w:rsidP="009B5BAD">
      <w:pPr>
        <w:pStyle w:val="ListePuces-1"/>
      </w:pPr>
      <w:r w:rsidRPr="00EB0C34">
        <w:t>Préciser le besoin de formations informatiques spécifiques. Sur quels sujets ?</w:t>
      </w:r>
    </w:p>
    <w:p w14:paraId="576A4F50" w14:textId="77777777" w:rsidR="009B5BAD" w:rsidRPr="00EB0C34" w:rsidRDefault="009B5BAD" w:rsidP="009B5BA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160"/>
        <w:rPr>
          <w:sz w:val="20"/>
        </w:rPr>
      </w:pPr>
      <w:r w:rsidRPr="00EB0C34">
        <w:rPr>
          <w:sz w:val="20"/>
        </w:rPr>
        <w:t>_______________________________________________________________________________________</w:t>
      </w:r>
    </w:p>
    <w:p w14:paraId="24718F00" w14:textId="77777777" w:rsidR="009B5BAD" w:rsidRPr="00EB0C34" w:rsidRDefault="009B5BAD" w:rsidP="009B5BA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160"/>
        <w:rPr>
          <w:sz w:val="20"/>
        </w:rPr>
      </w:pPr>
      <w:r w:rsidRPr="00EB0C34">
        <w:rPr>
          <w:sz w:val="20"/>
        </w:rPr>
        <w:t>_______________________________________________________________________________________</w:t>
      </w:r>
    </w:p>
    <w:p w14:paraId="6C395C94" w14:textId="77777777" w:rsidR="000478FC" w:rsidRPr="00EB0C34" w:rsidRDefault="000478FC" w:rsidP="000478FC">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160"/>
        <w:rPr>
          <w:sz w:val="18"/>
        </w:rPr>
      </w:pPr>
    </w:p>
    <w:p w14:paraId="23A51732" w14:textId="09D429A2" w:rsidR="00544CDD" w:rsidRPr="00BF6295" w:rsidRDefault="00BF42C5" w:rsidP="00BF629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160"/>
        <w:rPr>
          <w:sz w:val="10"/>
        </w:rPr>
      </w:pPr>
      <w:r w:rsidRPr="00EB0C34">
        <w:rPr>
          <w:sz w:val="20"/>
        </w:rPr>
        <w:br w:type="page"/>
      </w:r>
    </w:p>
    <w:p w14:paraId="0F778F0A" w14:textId="77777777" w:rsidR="00544CDD" w:rsidRPr="00D50D97" w:rsidRDefault="00544CDD"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center"/>
        <w:rPr>
          <w:rFonts w:ascii="Myriad Set Bold" w:hAnsi="Myriad Set Bold"/>
          <w:b/>
          <w:sz w:val="26"/>
        </w:rPr>
      </w:pPr>
      <w:r w:rsidRPr="00D50D97">
        <w:rPr>
          <w:rFonts w:ascii="Myriad Set Bold" w:hAnsi="Myriad Set Bold"/>
          <w:b/>
          <w:sz w:val="26"/>
        </w:rPr>
        <w:t>LISTE DES THÉMATIQUES</w:t>
      </w:r>
    </w:p>
    <w:p w14:paraId="78B73D1C" w14:textId="77777777" w:rsidR="00544CDD" w:rsidRPr="00EB0C34" w:rsidRDefault="00544CDD"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center"/>
        <w:rPr>
          <w:sz w:val="26"/>
        </w:rPr>
      </w:pPr>
    </w:p>
    <w:p w14:paraId="28B04A24" w14:textId="77777777" w:rsidR="00544CDD" w:rsidRPr="00EB0C34" w:rsidRDefault="00544CDD"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center"/>
        <w:rPr>
          <w:sz w:val="26"/>
        </w:rPr>
      </w:pPr>
    </w:p>
    <w:p w14:paraId="0E19215F" w14:textId="77777777" w:rsidR="00544CDD" w:rsidRPr="00B669B7" w:rsidRDefault="00544CDD" w:rsidP="00544CDD">
      <w:pPr>
        <w:pStyle w:val="Corps"/>
        <w:numPr>
          <w:ilvl w:val="0"/>
          <w:numId w:val="4"/>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Myriad Set Bold" w:hAnsi="Myriad Set Bold"/>
          <w:sz w:val="26"/>
        </w:rPr>
      </w:pPr>
      <w:r w:rsidRPr="00B669B7">
        <w:rPr>
          <w:rFonts w:ascii="Myriad Set Bold" w:hAnsi="Myriad Set Bold"/>
          <w:sz w:val="26"/>
        </w:rPr>
        <w:t>Environnement</w:t>
      </w:r>
    </w:p>
    <w:p w14:paraId="7521E844" w14:textId="77777777" w:rsidR="00544CDD" w:rsidRPr="00EB0C34" w:rsidRDefault="00544CDD"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left="709"/>
        <w:jc w:val="both"/>
        <w:rPr>
          <w:sz w:val="26"/>
        </w:rPr>
      </w:pPr>
      <w:r w:rsidRPr="00EB0C34">
        <w:rPr>
          <w:szCs w:val="22"/>
        </w:rPr>
        <w:t>Mots clés : Modélisation de l'atmosphère, de l'océan et du climat. Modélisation des atmosphères planétaires. Analyse et assimilation des données. Physico-chimie atmosphérique. Biogéochimie océanique. Fonctionnement et évolution des écosystèmes terrestres. Hydrologie des sols.</w:t>
      </w:r>
    </w:p>
    <w:p w14:paraId="30D85FBB" w14:textId="77777777" w:rsidR="00544CDD" w:rsidRPr="00EB0C34" w:rsidRDefault="00544CDD"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sz w:val="26"/>
        </w:rPr>
      </w:pPr>
    </w:p>
    <w:p w14:paraId="77DD597A" w14:textId="77777777" w:rsidR="00544CDD" w:rsidRPr="00B669B7" w:rsidRDefault="00544CDD"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left="360"/>
        <w:rPr>
          <w:rFonts w:ascii="Myriad Set Bold" w:hAnsi="Myriad Set Bold"/>
          <w:sz w:val="26"/>
        </w:rPr>
      </w:pPr>
      <w:r w:rsidRPr="00B669B7">
        <w:rPr>
          <w:rFonts w:ascii="Myriad Set Bold" w:hAnsi="Myriad Set Bold"/>
          <w:sz w:val="26"/>
        </w:rPr>
        <w:t>2a. Écoulements non réactifs</w:t>
      </w:r>
    </w:p>
    <w:p w14:paraId="01BEA7A4" w14:textId="77777777" w:rsidR="00544CDD" w:rsidRPr="00EB0C34" w:rsidRDefault="00544CDD"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left="709"/>
        <w:jc w:val="both"/>
        <w:rPr>
          <w:szCs w:val="22"/>
        </w:rPr>
      </w:pPr>
      <w:r w:rsidRPr="00EB0C34">
        <w:rPr>
          <w:szCs w:val="22"/>
        </w:rPr>
        <w:t>Mots clés : Dynamique des écoulements compressibles. Hydrodynamique. Aérodynamique stationnaire et Instationnaire. Écoulements en rotation.</w:t>
      </w:r>
    </w:p>
    <w:p w14:paraId="0A31FE0C" w14:textId="77777777" w:rsidR="00544CDD" w:rsidRPr="00EB0C34" w:rsidRDefault="00544CDD"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left="709"/>
        <w:jc w:val="both"/>
        <w:rPr>
          <w:szCs w:val="22"/>
        </w:rPr>
      </w:pPr>
      <w:r w:rsidRPr="00EB0C34">
        <w:rPr>
          <w:szCs w:val="22"/>
        </w:rPr>
        <w:t>Transferts thermiques et convection forcée. Convection naturelle.</w:t>
      </w:r>
    </w:p>
    <w:p w14:paraId="3AEBC012" w14:textId="77777777" w:rsidR="00544CDD" w:rsidRPr="00EB0C34" w:rsidRDefault="00544CDD"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both"/>
        <w:rPr>
          <w:szCs w:val="22"/>
        </w:rPr>
      </w:pPr>
    </w:p>
    <w:p w14:paraId="0134355F" w14:textId="77777777" w:rsidR="00544CDD" w:rsidRPr="00B669B7" w:rsidRDefault="00544CDD"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left="360"/>
        <w:rPr>
          <w:rFonts w:ascii="Myriad Set Bold" w:hAnsi="Myriad Set Bold"/>
          <w:sz w:val="26"/>
        </w:rPr>
      </w:pPr>
      <w:r w:rsidRPr="00B669B7">
        <w:rPr>
          <w:rFonts w:ascii="Myriad Set Bold" w:hAnsi="Myriad Set Bold"/>
          <w:sz w:val="26"/>
        </w:rPr>
        <w:t>2b. Écoulements réactifs ou/et multiphasiques</w:t>
      </w:r>
    </w:p>
    <w:p w14:paraId="4AF0229A" w14:textId="77777777" w:rsidR="00544CDD" w:rsidRPr="00EB0C34" w:rsidRDefault="00544CDD"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left="709"/>
        <w:jc w:val="both"/>
        <w:rPr>
          <w:sz w:val="26"/>
        </w:rPr>
      </w:pPr>
      <w:r w:rsidRPr="00EB0C34">
        <w:rPr>
          <w:szCs w:val="22"/>
        </w:rPr>
        <w:t>Mots clés : Interfaces et écoulements polyphasiques. Changements de phase. Rhéologie complexe. Combustion turbulente. Simulation directe des écoulements réactifs. Structure de flammes. Cinétique de la combustion. Ecoulements diphasiques réactifs. Plasmas froids. Arcs électriques. Milieux hors d'équilibre.</w:t>
      </w:r>
    </w:p>
    <w:p w14:paraId="796C4469" w14:textId="77777777" w:rsidR="00544CDD" w:rsidRPr="00EB0C34" w:rsidRDefault="00544CDD"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left="360"/>
        <w:rPr>
          <w:sz w:val="26"/>
        </w:rPr>
      </w:pPr>
    </w:p>
    <w:p w14:paraId="49896CFA" w14:textId="77777777" w:rsidR="00544CDD" w:rsidRPr="00B669B7" w:rsidRDefault="00544CDD" w:rsidP="00544CDD">
      <w:pPr>
        <w:pStyle w:val="Corps"/>
        <w:numPr>
          <w:ilvl w:val="0"/>
          <w:numId w:val="6"/>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Myriad Set Bold" w:hAnsi="Myriad Set Bold"/>
          <w:sz w:val="26"/>
        </w:rPr>
      </w:pPr>
      <w:r w:rsidRPr="00B669B7">
        <w:rPr>
          <w:rFonts w:ascii="Myriad Set Bold" w:hAnsi="Myriad Set Bold"/>
          <w:sz w:val="26"/>
        </w:rPr>
        <w:t>Biologie et santé</w:t>
      </w:r>
    </w:p>
    <w:p w14:paraId="38267DF9" w14:textId="77777777" w:rsidR="00544CDD" w:rsidRPr="00EB0C34" w:rsidRDefault="00544CDD"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left="720"/>
        <w:jc w:val="both"/>
        <w:rPr>
          <w:sz w:val="26"/>
        </w:rPr>
      </w:pPr>
      <w:r w:rsidRPr="00EB0C34">
        <w:rPr>
          <w:szCs w:val="22"/>
        </w:rPr>
        <w:t>Mots clés : Interaction particule/tissu et calcul par méthodes de Monte-Carlo. Nanotechnologies en thérapeutique. Imagerie médicale (acquisition et traitement). Outils d'aide à la décision médicale. Bioinformatique. Génomique. Modélisation du corps humain. Biomécanique. Dynamique des écoulements physiologiques. Modélisation/simulation des systèmes physiologiques. Epidémiologie et dynamique des populations.</w:t>
      </w:r>
    </w:p>
    <w:p w14:paraId="37BB9A6A" w14:textId="77777777" w:rsidR="00544CDD" w:rsidRPr="00EB0C34" w:rsidRDefault="00544CDD"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left="720"/>
        <w:rPr>
          <w:sz w:val="26"/>
        </w:rPr>
      </w:pPr>
    </w:p>
    <w:p w14:paraId="331FAFFF" w14:textId="77777777" w:rsidR="00544CDD" w:rsidRPr="00B669B7" w:rsidRDefault="00544CDD" w:rsidP="00544CDD">
      <w:pPr>
        <w:pStyle w:val="Corps"/>
        <w:numPr>
          <w:ilvl w:val="0"/>
          <w:numId w:val="6"/>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Myriad Set Bold" w:hAnsi="Myriad Set Bold"/>
          <w:sz w:val="26"/>
        </w:rPr>
      </w:pPr>
      <w:r w:rsidRPr="00B669B7">
        <w:rPr>
          <w:rFonts w:ascii="Myriad Set Bold" w:hAnsi="Myriad Set Bold"/>
          <w:sz w:val="26"/>
        </w:rPr>
        <w:t>Astronomie et géophysique</w:t>
      </w:r>
    </w:p>
    <w:p w14:paraId="61AF9B28" w14:textId="77777777" w:rsidR="00544CDD" w:rsidRPr="00EB0C34" w:rsidRDefault="00544CDD"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left="709"/>
        <w:jc w:val="both"/>
        <w:rPr>
          <w:sz w:val="26"/>
        </w:rPr>
      </w:pPr>
      <w:r w:rsidRPr="00EB0C34">
        <w:rPr>
          <w:szCs w:val="22"/>
        </w:rPr>
        <w:t>Mots clés : Cosmologie. Formation des galaxies, des étoiles et des systèmes planétaires. Dynamique des systèmes gravitationnels. Modélisation d'objets astrophysiques (hors fluides et chimie). Plasmas géophysiques et planétaires. Géophysique interne. Hydrologie des sols. Géomatériaux.</w:t>
      </w:r>
    </w:p>
    <w:p w14:paraId="28E03F59" w14:textId="77777777" w:rsidR="00544CDD" w:rsidRPr="00EB0C34" w:rsidRDefault="00544CDD"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left="720"/>
        <w:rPr>
          <w:sz w:val="26"/>
        </w:rPr>
      </w:pPr>
    </w:p>
    <w:p w14:paraId="3DEB0FCD" w14:textId="7F6A5500" w:rsidR="00544CDD" w:rsidRPr="00B669B7" w:rsidRDefault="00544CDD" w:rsidP="00544CDD">
      <w:pPr>
        <w:pStyle w:val="Corps"/>
        <w:numPr>
          <w:ilvl w:val="0"/>
          <w:numId w:val="6"/>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Myriad Set Bold" w:hAnsi="Myriad Set Bold"/>
          <w:sz w:val="26"/>
        </w:rPr>
      </w:pPr>
      <w:r w:rsidRPr="00B669B7">
        <w:rPr>
          <w:rFonts w:ascii="Myriad Set Bold" w:hAnsi="Myriad Set Bold"/>
          <w:sz w:val="26"/>
        </w:rPr>
        <w:t>Physique t</w:t>
      </w:r>
      <w:r w:rsidR="009F1068">
        <w:rPr>
          <w:rFonts w:ascii="Myriad Set Bold" w:hAnsi="Myriad Set Bold"/>
          <w:sz w:val="26"/>
        </w:rPr>
        <w:t>héorique</w:t>
      </w:r>
    </w:p>
    <w:p w14:paraId="7DC9F679" w14:textId="346C18E9" w:rsidR="00544CDD" w:rsidRPr="00EB0C34" w:rsidRDefault="00544CDD"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left="709"/>
        <w:jc w:val="both"/>
        <w:rPr>
          <w:szCs w:val="22"/>
        </w:rPr>
      </w:pPr>
      <w:r w:rsidRPr="00EB0C34">
        <w:rPr>
          <w:szCs w:val="22"/>
        </w:rPr>
        <w:t xml:space="preserve">Mots clés : Electromagnétisme, </w:t>
      </w:r>
      <w:r w:rsidR="00D86E60">
        <w:rPr>
          <w:szCs w:val="22"/>
        </w:rPr>
        <w:t xml:space="preserve">optique, </w:t>
      </w:r>
      <w:r w:rsidRPr="00EB0C34">
        <w:rPr>
          <w:szCs w:val="22"/>
        </w:rPr>
        <w:t>physique sur réseau dont QCD, Chaos quantique, Propriétés électroniques des solides, Physique nucléaire, Interactions ondes électromagnétiques avec la matière. Plasmas chauds, Sciences de la fusion magnétique ou inertielle.</w:t>
      </w:r>
      <w:r w:rsidR="009F1068">
        <w:rPr>
          <w:szCs w:val="22"/>
        </w:rPr>
        <w:t xml:space="preserve"> Physique de la matière condensée.</w:t>
      </w:r>
    </w:p>
    <w:p w14:paraId="48017957" w14:textId="77777777" w:rsidR="00544CDD" w:rsidRPr="00EB0C34" w:rsidRDefault="00544CDD"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sz w:val="26"/>
        </w:rPr>
      </w:pPr>
    </w:p>
    <w:p w14:paraId="7B98E255" w14:textId="77777777" w:rsidR="00544CDD" w:rsidRPr="00B669B7" w:rsidRDefault="00544CDD" w:rsidP="00544CDD">
      <w:pPr>
        <w:pStyle w:val="Corps"/>
        <w:numPr>
          <w:ilvl w:val="0"/>
          <w:numId w:val="6"/>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Myriad Set Bold" w:hAnsi="Myriad Set Bold"/>
          <w:sz w:val="26"/>
        </w:rPr>
      </w:pPr>
      <w:r w:rsidRPr="00B669B7">
        <w:rPr>
          <w:rFonts w:ascii="Myriad Set Bold" w:hAnsi="Myriad Set Bold"/>
          <w:sz w:val="26"/>
        </w:rPr>
        <w:t>Informatique, algorithmique et mathématiques</w:t>
      </w:r>
    </w:p>
    <w:p w14:paraId="332FCE04" w14:textId="77777777" w:rsidR="00544CDD" w:rsidRPr="00EB0C34" w:rsidRDefault="00544CDD"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left="709"/>
        <w:jc w:val="both"/>
        <w:rPr>
          <w:szCs w:val="22"/>
        </w:rPr>
      </w:pPr>
      <w:r w:rsidRPr="00EB0C34">
        <w:rPr>
          <w:szCs w:val="22"/>
        </w:rPr>
        <w:t>Mots clés : Réseaux, middleware, algorithmes pour le parallélisme, algèbre linéaire, EDP,</w:t>
      </w:r>
    </w:p>
    <w:p w14:paraId="4BFF4219" w14:textId="77777777" w:rsidR="00544CDD" w:rsidRPr="00EB0C34" w:rsidRDefault="00544CDD"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left="709"/>
        <w:jc w:val="both"/>
        <w:rPr>
          <w:szCs w:val="22"/>
        </w:rPr>
      </w:pPr>
      <w:r w:rsidRPr="00EB0C34">
        <w:rPr>
          <w:szCs w:val="22"/>
        </w:rPr>
        <w:t>traitement du signal, stockage et analyses des données, visualisation.</w:t>
      </w:r>
    </w:p>
    <w:p w14:paraId="1A97A056" w14:textId="77777777" w:rsidR="00544CDD" w:rsidRPr="00EB0C34" w:rsidRDefault="00544CDD"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sz w:val="26"/>
        </w:rPr>
      </w:pPr>
    </w:p>
    <w:p w14:paraId="45EEC242" w14:textId="77777777" w:rsidR="00544CDD" w:rsidRPr="00B669B7" w:rsidRDefault="00544CDD" w:rsidP="00544CDD">
      <w:pPr>
        <w:pStyle w:val="Corps"/>
        <w:numPr>
          <w:ilvl w:val="0"/>
          <w:numId w:val="6"/>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Myriad Set Bold" w:hAnsi="Myriad Set Bold"/>
          <w:sz w:val="26"/>
        </w:rPr>
      </w:pPr>
      <w:r w:rsidRPr="00B669B7">
        <w:rPr>
          <w:rFonts w:ascii="Myriad Set Bold" w:hAnsi="Myriad Set Bold"/>
          <w:sz w:val="26"/>
        </w:rPr>
        <w:t>Dynamique moléculaire appliquée à la biologie</w:t>
      </w:r>
    </w:p>
    <w:p w14:paraId="739F2E99" w14:textId="77777777" w:rsidR="00544CDD" w:rsidRPr="00EB0C34" w:rsidRDefault="00544CDD"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left="709"/>
        <w:jc w:val="both"/>
        <w:rPr>
          <w:sz w:val="26"/>
        </w:rPr>
      </w:pPr>
      <w:r w:rsidRPr="00EB0C34">
        <w:rPr>
          <w:szCs w:val="22"/>
        </w:rPr>
        <w:t>Mots clés : Structure, dynamique moléculaire, interaction des macromolécules et édifices moléculaires. Chimie supramoléculaire, relations structure-fonction. Biopolymères, interfaces, matériaux hétérogènes. Auto-assemblage, réplication. Génomique.</w:t>
      </w:r>
    </w:p>
    <w:p w14:paraId="3CCB8E81" w14:textId="77777777" w:rsidR="00544CDD" w:rsidRDefault="00544CDD"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sz w:val="26"/>
        </w:rPr>
      </w:pPr>
    </w:p>
    <w:p w14:paraId="6826CC7E" w14:textId="77777777" w:rsidR="00B669B7" w:rsidRDefault="00B669B7">
      <w:pPr>
        <w:rPr>
          <w:rFonts w:eastAsia="ヒラギノ角ゴ Pro W3"/>
          <w:color w:val="000000"/>
          <w:sz w:val="26"/>
          <w:szCs w:val="20"/>
          <w:lang w:eastAsia="fr-FR"/>
        </w:rPr>
      </w:pPr>
      <w:r>
        <w:rPr>
          <w:sz w:val="26"/>
        </w:rPr>
        <w:br w:type="page"/>
      </w:r>
    </w:p>
    <w:p w14:paraId="337FF19D" w14:textId="77777777" w:rsidR="00544CDD" w:rsidRPr="00B669B7" w:rsidRDefault="00544CDD" w:rsidP="00544CDD">
      <w:pPr>
        <w:pStyle w:val="Corps"/>
        <w:numPr>
          <w:ilvl w:val="0"/>
          <w:numId w:val="6"/>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Myriad Set Bold" w:hAnsi="Myriad Set Bold"/>
          <w:sz w:val="26"/>
        </w:rPr>
      </w:pPr>
      <w:r w:rsidRPr="00B669B7">
        <w:rPr>
          <w:rFonts w:ascii="Myriad Set Bold" w:hAnsi="Myriad Set Bold"/>
          <w:sz w:val="26"/>
        </w:rPr>
        <w:t>Chimie quantique et modélisation moléculaire</w:t>
      </w:r>
    </w:p>
    <w:p w14:paraId="4E64E6D5" w14:textId="77777777" w:rsidR="00544CDD" w:rsidRPr="00EB0C34" w:rsidRDefault="00544CDD"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left="709"/>
        <w:jc w:val="both"/>
        <w:rPr>
          <w:sz w:val="26"/>
        </w:rPr>
      </w:pPr>
      <w:r w:rsidRPr="00EB0C34">
        <w:rPr>
          <w:szCs w:val="22"/>
        </w:rPr>
        <w:t>Mots clés : Propriétés électroniques des molécules. Structures. Réactivité. Calculs ab initio. Calculs semi-empiriques. Dynamique quantique (Car-Parinello). Calculs Monte Carlo quantique (Méthodes QMC). Etat liquide. Solvation. Diffusion moléculaire. Collisions (molécules-ions, électrons). Dynamique quantique. Evolution d'un paquet d’ondes.</w:t>
      </w:r>
    </w:p>
    <w:p w14:paraId="0FF84835" w14:textId="77777777" w:rsidR="00544CDD" w:rsidRPr="00EB0C34" w:rsidRDefault="00544CDD"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left="720"/>
        <w:rPr>
          <w:sz w:val="26"/>
        </w:rPr>
      </w:pPr>
    </w:p>
    <w:p w14:paraId="42F6D007" w14:textId="77777777" w:rsidR="00544CDD" w:rsidRPr="00B669B7" w:rsidRDefault="00544CDD" w:rsidP="00544CDD">
      <w:pPr>
        <w:pStyle w:val="Corps"/>
        <w:numPr>
          <w:ilvl w:val="0"/>
          <w:numId w:val="8"/>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Myriad Set Bold" w:hAnsi="Myriad Set Bold"/>
          <w:sz w:val="26"/>
        </w:rPr>
      </w:pPr>
      <w:r w:rsidRPr="00B669B7">
        <w:rPr>
          <w:rFonts w:ascii="Myriad Set Bold" w:hAnsi="Myriad Set Bold"/>
          <w:sz w:val="26"/>
        </w:rPr>
        <w:t>Physique, chimie et propriétés des matériaux</w:t>
      </w:r>
    </w:p>
    <w:p w14:paraId="11976DEB" w14:textId="2A18CB4B" w:rsidR="00544CDD" w:rsidRPr="00EB0C34" w:rsidRDefault="00544CDD"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left="720"/>
        <w:jc w:val="both"/>
        <w:rPr>
          <w:szCs w:val="22"/>
        </w:rPr>
      </w:pPr>
      <w:r w:rsidRPr="00EB0C34">
        <w:rPr>
          <w:szCs w:val="22"/>
        </w:rPr>
        <w:t>Mots clés : Modèles de cohésion des matériaux adaptés à la simu</w:t>
      </w:r>
      <w:r w:rsidR="00FE0BB0">
        <w:rPr>
          <w:szCs w:val="22"/>
        </w:rPr>
        <w:t xml:space="preserve">lation à l'échelle atomique (ab </w:t>
      </w:r>
      <w:r w:rsidRPr="00EB0C34">
        <w:rPr>
          <w:szCs w:val="22"/>
        </w:rPr>
        <w:t>initio, liaisons fortes, potentiels empiriques). Simulation des systèmes classiques et quantiques par dynamique moléculaire et méthodes de Monte-Carlo. Thermodynamique numérique d'équilibre et de non-équilibre. Simulation des cinétiques à l'échelle atomique. Echelle mésoscopique. Dynamique des populations des défauts, comportement mécanique des matériaux hétérogènes. Physique et chimie des matériaux granulaires. Simulation numérique pour le dépouillement d'études expérimentales de structure des matériaux. Propriétés électroniques des matériaux.</w:t>
      </w:r>
    </w:p>
    <w:p w14:paraId="79608DE2" w14:textId="77777777" w:rsidR="00544CDD" w:rsidRPr="00EB0C34" w:rsidRDefault="00544CDD"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left="720"/>
        <w:rPr>
          <w:sz w:val="26"/>
        </w:rPr>
      </w:pPr>
    </w:p>
    <w:p w14:paraId="08301C2E" w14:textId="77777777" w:rsidR="00544CDD" w:rsidRPr="00B669B7" w:rsidRDefault="00544CDD" w:rsidP="00544CDD">
      <w:pPr>
        <w:pStyle w:val="Corps"/>
        <w:numPr>
          <w:ilvl w:val="0"/>
          <w:numId w:val="8"/>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Myriad Set Bold" w:hAnsi="Myriad Set Bold"/>
          <w:sz w:val="26"/>
        </w:rPr>
      </w:pPr>
      <w:r w:rsidRPr="00B669B7">
        <w:rPr>
          <w:rFonts w:ascii="Myriad Set Bold" w:hAnsi="Myriad Set Bold"/>
          <w:sz w:val="26"/>
        </w:rPr>
        <w:t xml:space="preserve">Nouvelles applications et applications transversales du calcul intensif </w:t>
      </w:r>
    </w:p>
    <w:p w14:paraId="38B5B49A" w14:textId="77777777" w:rsidR="00544CDD" w:rsidRPr="00FE0BB0" w:rsidRDefault="00544CDD" w:rsidP="00544C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left="720"/>
        <w:rPr>
          <w:szCs w:val="22"/>
        </w:rPr>
      </w:pPr>
      <w:r w:rsidRPr="00EB0C34">
        <w:rPr>
          <w:szCs w:val="22"/>
        </w:rPr>
        <w:t xml:space="preserve">Cette thématique permet d’accueillir les applications nouvelles ou multidisciplinaires. </w:t>
      </w:r>
    </w:p>
    <w:p w14:paraId="2D3AF8C6" w14:textId="23525FB6" w:rsidR="00F62A2F" w:rsidRDefault="00CF3742" w:rsidP="00684203">
      <w:pPr>
        <w:rPr>
          <w:sz w:val="26"/>
        </w:rPr>
      </w:pPr>
      <w:r>
        <w:rPr>
          <w:sz w:val="26"/>
        </w:rPr>
        <w:br w:type="page"/>
      </w:r>
    </w:p>
    <w:p w14:paraId="49F9CD22" w14:textId="2149B3B5" w:rsidR="00544CDD" w:rsidRPr="00BE17BA" w:rsidRDefault="00402A78" w:rsidP="00BE17BA">
      <w:pPr>
        <w:jc w:val="center"/>
        <w:rPr>
          <w:sz w:val="26"/>
        </w:rPr>
      </w:pPr>
      <w:r>
        <w:rPr>
          <w:noProof/>
          <w:sz w:val="26"/>
          <w:lang w:eastAsia="fr-FR"/>
        </w:rPr>
        <w:drawing>
          <wp:inline distT="0" distB="0" distL="0" distR="0" wp14:anchorId="16D55CBB" wp14:editId="11310998">
            <wp:extent cx="5570855" cy="8161655"/>
            <wp:effectExtent l="0" t="0" r="0" b="0"/>
            <wp:docPr id="4" name="Image 4" descr="../../Library/Containers/com.apple.mail/Data/Library/Mail%20Downloads/F1EE0695-3795-4509-A269-CA8E16130218/2017-11%20Poster%20Myria-s.p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rary/Containers/com.apple.mail/Data/Library/Mail%20Downloads/F1EE0695-3795-4509-A269-CA8E16130218/2017-11%20Poster%20Myria-s.p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70855" cy="8161655"/>
                    </a:xfrm>
                    <a:prstGeom prst="rect">
                      <a:avLst/>
                    </a:prstGeom>
                    <a:noFill/>
                    <a:ln>
                      <a:noFill/>
                    </a:ln>
                  </pic:spPr>
                </pic:pic>
              </a:graphicData>
            </a:graphic>
          </wp:inline>
        </w:drawing>
      </w:r>
    </w:p>
    <w:sectPr w:rsidR="00544CDD" w:rsidRPr="00BE17BA" w:rsidSect="00B55751">
      <w:headerReference w:type="even" r:id="rId8"/>
      <w:headerReference w:type="default" r:id="rId9"/>
      <w:footerReference w:type="even" r:id="rId10"/>
      <w:footerReference w:type="default" r:id="rId11"/>
      <w:headerReference w:type="first" r:id="rId12"/>
      <w:footerReference w:type="first" r:id="rId13"/>
      <w:pgSz w:w="11900" w:h="16840"/>
      <w:pgMar w:top="851" w:right="1134" w:bottom="851" w:left="1985" w:header="709" w:footer="851"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109276" w14:textId="77777777" w:rsidR="00303876" w:rsidRDefault="00303876">
      <w:r>
        <w:separator/>
      </w:r>
    </w:p>
  </w:endnote>
  <w:endnote w:type="continuationSeparator" w:id="0">
    <w:p w14:paraId="17EC0194" w14:textId="77777777" w:rsidR="00303876" w:rsidRDefault="003038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Set Text">
    <w:altName w:val="Trattatello"/>
    <w:panose1 w:val="02000400000000000000"/>
    <w:charset w:val="00"/>
    <w:family w:val="auto"/>
    <w:pitch w:val="variable"/>
    <w:sig w:usb0="80000027" w:usb1="00000040" w:usb2="00000000" w:usb3="00000000" w:csb0="00000111" w:csb1="00000000"/>
  </w:font>
  <w:font w:name="Myriad Set Bold">
    <w:altName w:val="Myriad Set"/>
    <w:charset w:val="00"/>
    <w:family w:val="auto"/>
    <w:pitch w:val="variable"/>
    <w:sig w:usb0="80000027" w:usb1="00000040" w:usb2="00000000" w:usb3="00000000" w:csb0="00000111" w:csb1="00000000"/>
  </w:font>
  <w:font w:name="ヒラギノ角ゴ Pro W3">
    <w:charset w:val="80"/>
    <w:family w:val="auto"/>
    <w:pitch w:val="variable"/>
    <w:sig w:usb0="E00002FF" w:usb1="7AC7FFFF" w:usb2="00000012" w:usb3="00000000" w:csb0="0002000D" w:csb1="00000000"/>
  </w:font>
  <w:font w:name="Myriad Pro Light">
    <w:panose1 w:val="020B0403030403020204"/>
    <w:charset w:val="00"/>
    <w:family w:val="auto"/>
    <w:pitch w:val="variable"/>
    <w:sig w:usb0="A00002AF" w:usb1="5000204B" w:usb2="00000000" w:usb3="00000000" w:csb0="0000009F" w:csb1="00000000"/>
  </w:font>
  <w:font w:name="Helvetica">
    <w:panose1 w:val="00000000000000000000"/>
    <w:charset w:val="00"/>
    <w:family w:val="auto"/>
    <w:pitch w:val="variable"/>
    <w:sig w:usb0="E00002FF" w:usb1="5000785B" w:usb2="00000000" w:usb3="00000000" w:csb0="0000019F" w:csb1="00000000"/>
  </w:font>
  <w:font w:name="Myriad Pro SemiExt">
    <w:charset w:val="00"/>
    <w:family w:val="auto"/>
    <w:pitch w:val="variable"/>
    <w:sig w:usb0="A00002AF" w:usb1="5000204B" w:usb2="00000000" w:usb3="00000000" w:csb0="0000009F" w:csb1="00000000"/>
  </w:font>
  <w:font w:name="Myriad Set SemiboldItalic">
    <w:altName w:val="SignPainter-HouseScript"/>
    <w:panose1 w:val="02000400000000000000"/>
    <w:charset w:val="00"/>
    <w:family w:val="auto"/>
    <w:pitch w:val="variable"/>
    <w:sig w:usb0="80000027" w:usb1="00000040" w:usb2="00000000" w:usb3="00000000" w:csb0="00000111" w:csb1="00000000"/>
  </w:font>
  <w:font w:name="Arial">
    <w:panose1 w:val="020B0604020202020204"/>
    <w:charset w:val="00"/>
    <w:family w:val="auto"/>
    <w:pitch w:val="variable"/>
    <w:sig w:usb0="E0002AFF" w:usb1="C0007843" w:usb2="00000009" w:usb3="00000000" w:csb0="000001FF" w:csb1="00000000"/>
  </w:font>
  <w:font w:name="Myriad Pro Black SemiExt">
    <w:charset w:val="00"/>
    <w:family w:val="auto"/>
    <w:pitch w:val="variable"/>
    <w:sig w:usb0="A00002AF" w:usb1="5000204B" w:usb2="00000000" w:usb3="00000000" w:csb0="0000009F" w:csb1="00000000"/>
  </w:font>
  <w:font w:name="Myriad Set Semibold">
    <w:panose1 w:val="02000400000000000000"/>
    <w:charset w:val="00"/>
    <w:family w:val="auto"/>
    <w:pitch w:val="variable"/>
    <w:sig w:usb0="80000027" w:usb1="00000040" w:usb2="00000000" w:usb3="00000000" w:csb0="00000111" w:csb1="00000000"/>
  </w:font>
  <w:font w:name="Myriad Pro Light It">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Myriad Set">
    <w:charset w:val="00"/>
    <w:family w:val="auto"/>
    <w:pitch w:val="variable"/>
    <w:sig w:usb0="00000003" w:usb1="00000000" w:usb2="00000000" w:usb3="00000000" w:csb0="00000001" w:csb1="00000000"/>
  </w:font>
  <w:font w:name="Menlo Regular">
    <w:charset w:val="00"/>
    <w:family w:val="auto"/>
    <w:pitch w:val="variable"/>
    <w:sig w:usb0="E60022FF" w:usb1="D200F9FB" w:usb2="02000028" w:usb3="00000000" w:csb0="000001DF" w:csb1="00000000"/>
  </w:font>
  <w:font w:name="AppleGothic">
    <w:panose1 w:val="02000500000000000000"/>
    <w:charset w:val="4F"/>
    <w:family w:val="auto"/>
    <w:pitch w:val="variable"/>
    <w:sig w:usb0="00000001" w:usb1="09060000" w:usb2="00000010" w:usb3="00000000" w:csb0="00080000" w:csb1="00000000"/>
  </w:font>
  <w:font w:name="Myriad Pro Semibold">
    <w:panose1 w:val="020B0603030403020204"/>
    <w:charset w:val="00"/>
    <w:family w:val="auto"/>
    <w:pitch w:val="variable"/>
    <w:sig w:usb0="A00002AF" w:usb1="5000204B" w:usb2="00000000" w:usb3="00000000" w:csb0="0000009F" w:csb1="00000000"/>
  </w:font>
  <w:font w:name="Myriad Pro">
    <w:panose1 w:val="020B0503030403020204"/>
    <w:charset w:val="00"/>
    <w:family w:val="auto"/>
    <w:pitch w:val="variable"/>
    <w:sig w:usb0="A00002AF" w:usb1="5000204B" w:usb2="00000000" w:usb3="00000000" w:csb0="0000009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AD4311" w14:textId="466E8699" w:rsidR="00382614" w:rsidRDefault="00382614">
    <w:pPr>
      <w:pStyle w:val="Formatlibr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right"/>
      <w:rPr>
        <w:rFonts w:ascii="Times New Roman" w:eastAsia="Times New Roman" w:hAnsi="Times New Roman"/>
        <w:color w:val="auto"/>
        <w:sz w:val="20"/>
        <w:lang w:val="en-GB" w:bidi="x-none"/>
      </w:rPr>
    </w:pPr>
    <w:r>
      <w:rPr>
        <w:rFonts w:ascii="Myriad Set Text" w:hAnsi="Myriad Set Text"/>
        <w:sz w:val="16"/>
      </w:rPr>
      <w:t>P</w:t>
    </w:r>
    <w:r w:rsidR="000071AD">
      <w:rPr>
        <w:rFonts w:ascii="Myriad Set Text" w:hAnsi="Myriad Set Text"/>
        <w:sz w:val="16"/>
      </w:rPr>
      <w:t>RMN – Appel à projets 2018</w:t>
    </w:r>
    <w:r>
      <w:rPr>
        <w:rFonts w:ascii="Myriad Set Text" w:hAnsi="Myriad Set Text"/>
        <w:sz w:val="16"/>
      </w:rPr>
      <w:t xml:space="preserve"> (1) - Page </w:t>
    </w:r>
    <w:r>
      <w:rPr>
        <w:rFonts w:ascii="Myriad Set Text" w:hAnsi="Myriad Set Text"/>
        <w:sz w:val="16"/>
      </w:rPr>
      <w:fldChar w:fldCharType="begin"/>
    </w:r>
    <w:r>
      <w:rPr>
        <w:rFonts w:ascii="Myriad Set Text" w:hAnsi="Myriad Set Text"/>
        <w:sz w:val="16"/>
      </w:rPr>
      <w:instrText xml:space="preserve"> PAGE </w:instrText>
    </w:r>
    <w:r>
      <w:rPr>
        <w:rFonts w:ascii="Myriad Set Text" w:hAnsi="Myriad Set Text"/>
        <w:sz w:val="16"/>
      </w:rPr>
      <w:fldChar w:fldCharType="separate"/>
    </w:r>
    <w:r w:rsidR="00655F81">
      <w:rPr>
        <w:rFonts w:ascii="Myriad Set Text" w:hAnsi="Myriad Set Text"/>
        <w:noProof/>
        <w:sz w:val="16"/>
      </w:rPr>
      <w:t>2</w:t>
    </w:r>
    <w:r>
      <w:rPr>
        <w:rFonts w:ascii="Myriad Set Text" w:hAnsi="Myriad Set Text"/>
        <w:sz w:val="16"/>
      </w:rPr>
      <w:fldChar w:fldCharType="end"/>
    </w:r>
    <w:r>
      <w:rPr>
        <w:rFonts w:ascii="Myriad Set Text" w:hAnsi="Myriad Set Text"/>
        <w:sz w:val="16"/>
      </w:rPr>
      <w:t>/</w:t>
    </w:r>
    <w:r>
      <w:rPr>
        <w:rFonts w:ascii="Myriad Set Text" w:hAnsi="Myriad Set Text"/>
        <w:sz w:val="16"/>
      </w:rPr>
      <w:fldChar w:fldCharType="begin"/>
    </w:r>
    <w:r>
      <w:rPr>
        <w:rFonts w:ascii="Myriad Set Text" w:hAnsi="Myriad Set Text"/>
        <w:sz w:val="16"/>
      </w:rPr>
      <w:instrText xml:space="preserve"> NUMPAGES </w:instrText>
    </w:r>
    <w:r>
      <w:rPr>
        <w:rFonts w:ascii="Myriad Set Text" w:hAnsi="Myriad Set Text"/>
        <w:sz w:val="16"/>
      </w:rPr>
      <w:fldChar w:fldCharType="separate"/>
    </w:r>
    <w:r w:rsidR="00655F81">
      <w:rPr>
        <w:rFonts w:ascii="Myriad Set Text" w:hAnsi="Myriad Set Text"/>
        <w:noProof/>
        <w:sz w:val="16"/>
      </w:rPr>
      <w:t>11</w:t>
    </w:r>
    <w:r>
      <w:rPr>
        <w:rFonts w:ascii="Myriad Set Text" w:hAnsi="Myriad Set Text"/>
        <w:sz w:val="16"/>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3C374E" w14:textId="1F9D62E8" w:rsidR="00382614" w:rsidRDefault="00382614">
    <w:pPr>
      <w:pStyle w:val="Formatlibr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right"/>
      <w:rPr>
        <w:rFonts w:ascii="Times New Roman" w:eastAsia="Times New Roman" w:hAnsi="Times New Roman"/>
        <w:color w:val="auto"/>
        <w:sz w:val="20"/>
        <w:lang w:val="en-GB" w:bidi="x-none"/>
      </w:rPr>
    </w:pPr>
    <w:r>
      <w:rPr>
        <w:rFonts w:ascii="Myriad Set Text" w:hAnsi="Myriad Set Text"/>
        <w:sz w:val="16"/>
      </w:rPr>
      <w:t>P</w:t>
    </w:r>
    <w:r w:rsidR="00883C4E">
      <w:rPr>
        <w:rFonts w:ascii="Myriad Set Text" w:hAnsi="Myriad Set Text"/>
        <w:sz w:val="16"/>
      </w:rPr>
      <w:t>RMN – Appel à projets 2018</w:t>
    </w:r>
    <w:r>
      <w:rPr>
        <w:rFonts w:ascii="Myriad Set Text" w:hAnsi="Myriad Set Text"/>
        <w:sz w:val="16"/>
      </w:rPr>
      <w:t xml:space="preserve"> (1) - Page </w:t>
    </w:r>
    <w:r>
      <w:rPr>
        <w:rFonts w:ascii="Myriad Set Text" w:hAnsi="Myriad Set Text"/>
        <w:sz w:val="16"/>
      </w:rPr>
      <w:fldChar w:fldCharType="begin"/>
    </w:r>
    <w:r>
      <w:rPr>
        <w:rFonts w:ascii="Myriad Set Text" w:hAnsi="Myriad Set Text"/>
        <w:sz w:val="16"/>
      </w:rPr>
      <w:instrText xml:space="preserve"> PAGE </w:instrText>
    </w:r>
    <w:r>
      <w:rPr>
        <w:rFonts w:ascii="Myriad Set Text" w:hAnsi="Myriad Set Text"/>
        <w:sz w:val="16"/>
      </w:rPr>
      <w:fldChar w:fldCharType="separate"/>
    </w:r>
    <w:r w:rsidR="00655F81">
      <w:rPr>
        <w:rFonts w:ascii="Myriad Set Text" w:hAnsi="Myriad Set Text"/>
        <w:noProof/>
        <w:sz w:val="16"/>
      </w:rPr>
      <w:t>3</w:t>
    </w:r>
    <w:r>
      <w:rPr>
        <w:rFonts w:ascii="Myriad Set Text" w:hAnsi="Myriad Set Text"/>
        <w:sz w:val="16"/>
      </w:rPr>
      <w:fldChar w:fldCharType="end"/>
    </w:r>
    <w:r>
      <w:rPr>
        <w:rFonts w:ascii="Myriad Set Text" w:hAnsi="Myriad Set Text"/>
        <w:sz w:val="16"/>
      </w:rPr>
      <w:t>/</w:t>
    </w:r>
    <w:r>
      <w:rPr>
        <w:rFonts w:ascii="Myriad Set Text" w:hAnsi="Myriad Set Text"/>
        <w:sz w:val="16"/>
      </w:rPr>
      <w:fldChar w:fldCharType="begin"/>
    </w:r>
    <w:r>
      <w:rPr>
        <w:rFonts w:ascii="Myriad Set Text" w:hAnsi="Myriad Set Text"/>
        <w:sz w:val="16"/>
      </w:rPr>
      <w:instrText xml:space="preserve"> NUMPAGES </w:instrText>
    </w:r>
    <w:r>
      <w:rPr>
        <w:rFonts w:ascii="Myriad Set Text" w:hAnsi="Myriad Set Text"/>
        <w:sz w:val="16"/>
      </w:rPr>
      <w:fldChar w:fldCharType="separate"/>
    </w:r>
    <w:r w:rsidR="00655F81">
      <w:rPr>
        <w:rFonts w:ascii="Myriad Set Text" w:hAnsi="Myriad Set Text"/>
        <w:noProof/>
        <w:sz w:val="16"/>
      </w:rPr>
      <w:t>11</w:t>
    </w:r>
    <w:r>
      <w:rPr>
        <w:rFonts w:ascii="Myriad Set Text" w:hAnsi="Myriad Set Text"/>
        <w:sz w:val="16"/>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F4CB28" w14:textId="77777777" w:rsidR="00382614" w:rsidRDefault="00382614">
    <w:pPr>
      <w:pStyle w:val="Formatlibr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center"/>
      <w:rPr>
        <w:rFonts w:ascii="Myriad Pro Semibold" w:hAnsi="Myriad Pro Semibold"/>
        <w:sz w:val="16"/>
      </w:rPr>
    </w:pPr>
  </w:p>
  <w:p w14:paraId="2CDEDAEF" w14:textId="68631FE3" w:rsidR="00382614" w:rsidRPr="00B55751" w:rsidRDefault="00382614" w:rsidP="00B55751">
    <w:pPr>
      <w:pStyle w:val="Formatlibr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center"/>
      <w:rPr>
        <w:rFonts w:ascii="Myriad Pro Semibold" w:hAnsi="Myriad Pro Semibold"/>
        <w:sz w:val="16"/>
      </w:rPr>
    </w:pPr>
    <w:r>
      <w:rPr>
        <w:rFonts w:ascii="Myriad Pro Semibold" w:hAnsi="Myriad Pro Semibold"/>
        <w:sz w:val="16"/>
      </w:rPr>
      <w:t xml:space="preserve">CRIANN  - </w:t>
    </w:r>
    <w:r>
      <w:rPr>
        <w:rFonts w:ascii="Myriad Pro" w:hAnsi="Myriad Pro"/>
        <w:sz w:val="16"/>
      </w:rPr>
      <w:t>745 avenue de l’Université - 76800 SAINT-ÉTIENNE-DU-ROUVRAY</w:t>
    </w:r>
  </w:p>
  <w:p w14:paraId="7C81BE64" w14:textId="12310D1D" w:rsidR="00382614" w:rsidRDefault="00382614">
    <w:pPr>
      <w:pStyle w:val="Formatlibr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center"/>
      <w:rPr>
        <w:rFonts w:ascii="Myriad Pro" w:hAnsi="Myriad Pro"/>
        <w:sz w:val="16"/>
      </w:rPr>
    </w:pPr>
    <w:r>
      <w:rPr>
        <w:rFonts w:ascii="Myriad Pro" w:hAnsi="Myriad Pro"/>
        <w:sz w:val="16"/>
      </w:rPr>
      <w:t xml:space="preserve">Tél. : 02 32 91 42 91 - Fax : 02 32 91 42 92 - </w:t>
    </w:r>
    <w:hyperlink r:id="rId1" w:history="1">
      <w:r w:rsidRPr="00BD37A4">
        <w:rPr>
          <w:rStyle w:val="Lienhypertexte"/>
          <w:rFonts w:ascii="Myriad Pro" w:hAnsi="Myriad Pro"/>
          <w:sz w:val="16"/>
        </w:rPr>
        <w:t>mailto:admin@criann.fr</w:t>
      </w:r>
    </w:hyperlink>
    <w:r>
      <w:rPr>
        <w:rFonts w:ascii="Myriad Pro" w:hAnsi="Myriad Pro"/>
        <w:sz w:val="16"/>
      </w:rPr>
      <w:t xml:space="preserve"> – </w:t>
    </w:r>
    <w:hyperlink r:id="rId2" w:history="1">
      <w:r w:rsidRPr="00BD37A4">
        <w:rPr>
          <w:rStyle w:val="Lienhypertexte"/>
          <w:rFonts w:ascii="Myriad Pro" w:hAnsi="Myriad Pro"/>
          <w:sz w:val="16"/>
        </w:rPr>
        <w:t>www.criann.fr</w:t>
      </w:r>
    </w:hyperlink>
  </w:p>
  <w:p w14:paraId="1871EBAE" w14:textId="77777777" w:rsidR="00382614" w:rsidRDefault="00382614">
    <w:pPr>
      <w:pStyle w:val="Formatlibr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center"/>
      <w:rPr>
        <w:rFonts w:ascii="Times New Roman" w:eastAsia="Times New Roman" w:hAnsi="Times New Roman"/>
        <w:color w:val="auto"/>
        <w:sz w:val="20"/>
        <w:lang w:val="en-GB" w:bidi="x-none"/>
      </w:rPr>
    </w:pPr>
    <w:r>
      <w:rPr>
        <w:rFonts w:ascii="Myriad Pro" w:hAnsi="Myriad Pro"/>
        <w:sz w:val="16"/>
      </w:rPr>
      <w:t>SIRET Nº 383 599 990 00025  -  CODE APE 7219Z</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8AF4E1" w14:textId="77777777" w:rsidR="00303876" w:rsidRDefault="00303876">
      <w:r>
        <w:separator/>
      </w:r>
    </w:p>
  </w:footnote>
  <w:footnote w:type="continuationSeparator" w:id="0">
    <w:p w14:paraId="574F8F3C" w14:textId="77777777" w:rsidR="00303876" w:rsidRDefault="00303876">
      <w:r>
        <w:continuationSeparator/>
      </w:r>
    </w:p>
  </w:footnote>
  <w:footnote w:id="1">
    <w:p w14:paraId="3DC1A33B" w14:textId="5B1ED8F2" w:rsidR="00382614" w:rsidRPr="00FE0BB0" w:rsidRDefault="00382614">
      <w:pPr>
        <w:pStyle w:val="Notedebasdepage"/>
      </w:pPr>
      <w:r>
        <w:rPr>
          <w:rStyle w:val="Appelnotedebasdep"/>
        </w:rPr>
        <w:footnoteRef/>
      </w:r>
      <w:r>
        <w:t xml:space="preserve"> </w:t>
      </w:r>
      <w:r w:rsidRPr="00FE0BB0">
        <w:rPr>
          <w:sz w:val="18"/>
          <w:szCs w:val="18"/>
        </w:rPr>
        <w:t xml:space="preserve">Pour les laboratoires / équipes des établissements de Normandie Université, utiliser la nomenclature décrite dans le document suivant : </w:t>
      </w:r>
      <w:hyperlink r:id="rId1" w:history="1">
        <w:r w:rsidRPr="00FE0BB0">
          <w:rPr>
            <w:rStyle w:val="Lienhypertexte"/>
            <w:sz w:val="18"/>
            <w:szCs w:val="18"/>
          </w:rPr>
          <w:t>http://www.normandie-univ.fr/medias/fichier/courrier-charte-signature-publications_1469087706487-pdf</w:t>
        </w:r>
      </w:hyperlink>
    </w:p>
  </w:footnote>
  <w:footnote w:id="2">
    <w:p w14:paraId="25854613" w14:textId="1D1C4385" w:rsidR="00382614" w:rsidRDefault="00382614">
      <w:pPr>
        <w:pStyle w:val="Notedebasdepage"/>
        <w:rPr>
          <w:sz w:val="18"/>
          <w:szCs w:val="18"/>
        </w:rPr>
      </w:pPr>
      <w:r>
        <w:rPr>
          <w:rStyle w:val="Appelnotedebasdep"/>
        </w:rPr>
        <w:footnoteRef/>
      </w:r>
      <w:r>
        <w:t xml:space="preserve"> </w:t>
      </w:r>
      <w:r w:rsidRPr="00FE0BB0">
        <w:rPr>
          <w:sz w:val="18"/>
          <w:szCs w:val="18"/>
        </w:rPr>
        <w:t>Le temps d’exécution d’une application parallèle correspond au cumul du temps de calcul sur chaque cœur (unité de calcul sur laquelle un processus parallèle est exécuté). Exemple : une heure de calcul d’une application parallélisée sur 80 processus (tâches parallèles) correspond à 80 heure.cœur.</w:t>
      </w:r>
    </w:p>
    <w:p w14:paraId="2C5363F9" w14:textId="77777777" w:rsidR="00D6395C" w:rsidRPr="00FE0BB0" w:rsidRDefault="00D6395C">
      <w:pPr>
        <w:pStyle w:val="Notedebasdepage"/>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C20867" w14:textId="672CCA35" w:rsidR="00382614" w:rsidRDefault="00D6395C" w:rsidP="00891FDB">
    <w:pPr>
      <w:pStyle w:val="Rfrencedu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center"/>
    </w:pPr>
    <w:r>
      <w:rPr>
        <w:noProof/>
      </w:rPr>
      <w:drawing>
        <wp:inline distT="0" distB="0" distL="0" distR="0" wp14:anchorId="3C564A3E" wp14:editId="556AF115">
          <wp:extent cx="2531745" cy="507291"/>
          <wp:effectExtent l="0" t="0" r="8255" b="1270"/>
          <wp:docPr id="3" name="Picture 3" descr="../../Ressources%20diverses%20ƒ/•%20Logos%20ƒ/Logo%20CRIHAN+NU.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sources%20diverses%20ƒ/•%20Logos%20ƒ/Logo%20CRIHAN+NU.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88822" cy="538765"/>
                  </a:xfrm>
                  <a:prstGeom prst="rect">
                    <a:avLst/>
                  </a:prstGeom>
                  <a:noFill/>
                  <a:ln>
                    <a:noFill/>
                  </a:ln>
                </pic:spPr>
              </pic:pic>
            </a:graphicData>
          </a:graphic>
        </wp:inline>
      </w:drawing>
    </w:r>
  </w:p>
  <w:p w14:paraId="3AD099DE" w14:textId="77777777" w:rsidR="00382614" w:rsidRDefault="00382614">
    <w:pPr>
      <w:pStyle w:val="Rfrencedu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p>
  <w:p w14:paraId="70C912FC" w14:textId="0E0FF0F7" w:rsidR="00382614" w:rsidRDefault="00382614">
    <w:pPr>
      <w:pStyle w:val="Rfrencedu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Times New Roman" w:eastAsia="Times New Roman" w:hAnsi="Times New Roman"/>
        <w:color w:val="auto"/>
        <w:sz w:val="20"/>
        <w:lang w:val="en-GB" w:bidi="x-none"/>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275B11" w14:textId="162F07E6" w:rsidR="00382614" w:rsidRDefault="00D6395C" w:rsidP="00D6395C">
    <w:pPr>
      <w:pStyle w:val="Rfrencedu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center"/>
    </w:pPr>
    <w:r>
      <w:rPr>
        <w:noProof/>
      </w:rPr>
      <w:drawing>
        <wp:inline distT="0" distB="0" distL="0" distR="0" wp14:anchorId="254EBE20" wp14:editId="58E0949C">
          <wp:extent cx="2531745" cy="507291"/>
          <wp:effectExtent l="0" t="0" r="8255" b="1270"/>
          <wp:docPr id="5" name="Picture 5" descr="../../Ressources%20diverses%20ƒ/•%20Logos%20ƒ/Logo%20CRIHAN+NU.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sources%20diverses%20ƒ/•%20Logos%20ƒ/Logo%20CRIHAN+NU.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88822" cy="538765"/>
                  </a:xfrm>
                  <a:prstGeom prst="rect">
                    <a:avLst/>
                  </a:prstGeom>
                  <a:noFill/>
                  <a:ln>
                    <a:noFill/>
                  </a:ln>
                </pic:spPr>
              </pic:pic>
            </a:graphicData>
          </a:graphic>
        </wp:inline>
      </w:drawing>
    </w:r>
  </w:p>
  <w:p w14:paraId="17D2D3B1" w14:textId="77777777" w:rsidR="00382614" w:rsidRDefault="00382614" w:rsidP="00891FDB">
    <w:pPr>
      <w:pStyle w:val="Rfrencedu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jc w:val="center"/>
    </w:pPr>
  </w:p>
  <w:p w14:paraId="18DDA220" w14:textId="79D1892F" w:rsidR="00382614" w:rsidRPr="000F6920" w:rsidRDefault="00382614">
    <w:pPr>
      <w:pStyle w:val="Rfrencedu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rPr>
        <w:rFonts w:ascii="Times New Roman" w:eastAsia="Times New Roman" w:hAnsi="Times New Roman"/>
        <w:color w:val="auto"/>
        <w:lang w:val="en-GB" w:bidi="x-none"/>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BFFAF5" w14:textId="133A8727" w:rsidR="00382614" w:rsidRDefault="00382614" w:rsidP="00D05A50">
    <w:pPr>
      <w:pStyle w:val="Rfrencedudocument"/>
      <w:tabs>
        <w:tab w:val="left" w:pos="709"/>
        <w:tab w:val="left" w:pos="3827"/>
        <w:tab w:val="center" w:pos="4391"/>
      </w:tabs>
    </w:pPr>
    <w:r>
      <w:t>ACF-PS-v1</w:t>
    </w:r>
    <w:r w:rsidR="00C0052B">
      <w:t>3</w:t>
    </w:r>
  </w:p>
  <w:p w14:paraId="1346205C" w14:textId="1FD59842" w:rsidR="00D6395C" w:rsidRDefault="00D6395C" w:rsidP="00D6395C">
    <w:pPr>
      <w:pStyle w:val="Rfrencedudocument"/>
      <w:tabs>
        <w:tab w:val="left" w:pos="709"/>
        <w:tab w:val="left" w:pos="3827"/>
        <w:tab w:val="center" w:pos="4391"/>
      </w:tabs>
      <w:jc w:val="center"/>
    </w:pPr>
    <w:r>
      <w:rPr>
        <w:noProof/>
      </w:rPr>
      <w:drawing>
        <wp:inline distT="0" distB="0" distL="0" distR="0" wp14:anchorId="603EEE52" wp14:editId="6949B187">
          <wp:extent cx="2531745" cy="507291"/>
          <wp:effectExtent l="0" t="0" r="8255" b="1270"/>
          <wp:docPr id="1" name="Picture 1" descr="../../Ressources%20diverses%20ƒ/•%20Logos%20ƒ/Logo%20CRIHAN+NU.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sources%20diverses%20ƒ/•%20Logos%20ƒ/Logo%20CRIHAN+NU.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88822" cy="538765"/>
                  </a:xfrm>
                  <a:prstGeom prst="rect">
                    <a:avLst/>
                  </a:prstGeom>
                  <a:noFill/>
                  <a:ln>
                    <a:noFill/>
                  </a:ln>
                </pic:spPr>
              </pic:pic>
            </a:graphicData>
          </a:graphic>
        </wp:inline>
      </w:drawing>
    </w:r>
  </w:p>
  <w:p w14:paraId="4B2C7DE8" w14:textId="77777777" w:rsidR="00D6395C" w:rsidRDefault="00D6395C" w:rsidP="00D6395C">
    <w:pPr>
      <w:pStyle w:val="Rfrencedudocument"/>
      <w:tabs>
        <w:tab w:val="left" w:pos="709"/>
        <w:tab w:val="left" w:pos="3827"/>
        <w:tab w:val="center" w:pos="4391"/>
      </w:tabs>
      <w:jc w:val="center"/>
    </w:pPr>
  </w:p>
  <w:p w14:paraId="3ACCD587" w14:textId="17119CAC" w:rsidR="00382614" w:rsidRPr="00D05A50" w:rsidRDefault="00382614" w:rsidP="00D05A50">
    <w:pPr>
      <w:pStyle w:val="Rfrencedudocument"/>
      <w:tabs>
        <w:tab w:val="left" w:pos="709"/>
        <w:tab w:val="left" w:pos="3827"/>
        <w:tab w:val="center" w:pos="4391"/>
      </w:tabs>
      <w:jc w:val="cent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894EE873"/>
    <w:lvl w:ilvl="0">
      <w:start w:val="1"/>
      <w:numFmt w:val="bullet"/>
      <w:lvlText w:val="•"/>
      <w:lvlJc w:val="left"/>
      <w:pPr>
        <w:tabs>
          <w:tab w:val="num" w:pos="113"/>
        </w:tabs>
        <w:ind w:left="113" w:firstLine="113"/>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1">
    <w:nsid w:val="00000002"/>
    <w:multiLevelType w:val="multilevel"/>
    <w:tmpl w:val="894EE87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000003"/>
    <w:multiLevelType w:val="multilevel"/>
    <w:tmpl w:val="894EE875"/>
    <w:lvl w:ilvl="0">
      <w:start w:val="1"/>
      <w:numFmt w:val="decimal"/>
      <w:isLgl/>
      <w:lvlText w:val="%1."/>
      <w:lvlJc w:val="left"/>
      <w:pPr>
        <w:tabs>
          <w:tab w:val="num" w:pos="567"/>
        </w:tabs>
        <w:ind w:left="567" w:firstLine="567"/>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3">
    <w:nsid w:val="0FC65EED"/>
    <w:multiLevelType w:val="hybridMultilevel"/>
    <w:tmpl w:val="F5AECFEA"/>
    <w:lvl w:ilvl="0" w:tplc="0CE87000">
      <w:start w:val="1"/>
      <w:numFmt w:val="bullet"/>
      <w:pStyle w:val="ListePuces-1"/>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hint="default"/>
      </w:rPr>
    </w:lvl>
    <w:lvl w:ilvl="2" w:tplc="040C0003">
      <w:start w:val="1"/>
      <w:numFmt w:val="bullet"/>
      <w:lvlText w:val="o"/>
      <w:lvlJc w:val="left"/>
      <w:pPr>
        <w:ind w:left="1800" w:hanging="360"/>
      </w:pPr>
      <w:rPr>
        <w:rFonts w:ascii="Courier New" w:hAnsi="Courier New"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nsid w:val="134E4F95"/>
    <w:multiLevelType w:val="hybridMultilevel"/>
    <w:tmpl w:val="A12EF71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C4B138E"/>
    <w:multiLevelType w:val="hybridMultilevel"/>
    <w:tmpl w:val="7C7ADE80"/>
    <w:lvl w:ilvl="0" w:tplc="149E68F2">
      <w:start w:val="9"/>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CF17225"/>
    <w:multiLevelType w:val="hybridMultilevel"/>
    <w:tmpl w:val="A3FEF19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nsid w:val="30C12AF9"/>
    <w:multiLevelType w:val="hybridMultilevel"/>
    <w:tmpl w:val="A86CC34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32245151"/>
    <w:multiLevelType w:val="hybridMultilevel"/>
    <w:tmpl w:val="CF00B4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8705D6D"/>
    <w:multiLevelType w:val="hybridMultilevel"/>
    <w:tmpl w:val="D83C274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nsid w:val="3D720673"/>
    <w:multiLevelType w:val="hybridMultilevel"/>
    <w:tmpl w:val="4D7E5F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4ABD7602"/>
    <w:multiLevelType w:val="hybridMultilevel"/>
    <w:tmpl w:val="F50093BE"/>
    <w:lvl w:ilvl="0" w:tplc="D7940758">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4CA80053"/>
    <w:multiLevelType w:val="multilevel"/>
    <w:tmpl w:val="F50093BE"/>
    <w:lvl w:ilvl="0">
      <w:start w:val="3"/>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4FF663C2"/>
    <w:multiLevelType w:val="hybridMultilevel"/>
    <w:tmpl w:val="D01EC50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nsid w:val="677F4CA5"/>
    <w:multiLevelType w:val="hybridMultilevel"/>
    <w:tmpl w:val="52DC58A6"/>
    <w:lvl w:ilvl="0" w:tplc="040C0001">
      <w:start w:val="1"/>
      <w:numFmt w:val="bullet"/>
      <w:lvlText w:val=""/>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5">
    <w:nsid w:val="7D004264"/>
    <w:multiLevelType w:val="multilevel"/>
    <w:tmpl w:val="A86CC3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 w:numId="3">
    <w:abstractNumId w:val="2"/>
  </w:num>
  <w:num w:numId="4">
    <w:abstractNumId w:val="7"/>
  </w:num>
  <w:num w:numId="5">
    <w:abstractNumId w:val="15"/>
  </w:num>
  <w:num w:numId="6">
    <w:abstractNumId w:val="11"/>
  </w:num>
  <w:num w:numId="7">
    <w:abstractNumId w:val="12"/>
  </w:num>
  <w:num w:numId="8">
    <w:abstractNumId w:val="5"/>
  </w:num>
  <w:num w:numId="9">
    <w:abstractNumId w:val="8"/>
  </w:num>
  <w:num w:numId="10">
    <w:abstractNumId w:val="3"/>
  </w:num>
  <w:num w:numId="11">
    <w:abstractNumId w:val="4"/>
  </w:num>
  <w:num w:numId="12">
    <w:abstractNumId w:val="13"/>
  </w:num>
  <w:num w:numId="13">
    <w:abstractNumId w:val="6"/>
  </w:num>
  <w:num w:numId="14">
    <w:abstractNumId w:val="10"/>
  </w:num>
  <w:num w:numId="15">
    <w:abstractNumId w:val="14"/>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bordersDoNotSurroundHeader/>
  <w:bordersDoNotSurroundFooter/>
  <w:activeWritingStyle w:appName="MSWord" w:lang="en-US" w:vendorID="64" w:dllVersion="6" w:nlCheck="1" w:checkStyle="1"/>
  <w:activeWritingStyle w:appName="MSWord" w:lang="fr-FR" w:vendorID="64" w:dllVersion="6" w:nlCheck="1" w:checkStyle="1"/>
  <w:activeWritingStyle w:appName="MSWord" w:lang="fr-FR" w:vendorID="64" w:dllVersion="0" w:nlCheck="1" w:checkStyle="0"/>
  <w:activeWritingStyle w:appName="MSWord" w:lang="en-US" w:vendorID="64" w:dllVersion="0" w:nlCheck="1" w:checkStyle="0"/>
  <w:activeWritingStyle w:appName="MSWord" w:lang="fr-FR" w:vendorID="64" w:dllVersion="131078" w:nlCheck="1" w:checkStyle="0"/>
  <w:stylePaneSortMethod w:val="0000"/>
  <w:doNotTrackMoves/>
  <w:defaultTabStop w:val="720"/>
  <w:hyphenationZone w:val="425"/>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savePreviewPicture/>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0D81"/>
    <w:rsid w:val="000071AD"/>
    <w:rsid w:val="000478FC"/>
    <w:rsid w:val="00081381"/>
    <w:rsid w:val="00082AF5"/>
    <w:rsid w:val="000920D8"/>
    <w:rsid w:val="000A0CF7"/>
    <w:rsid w:val="000B0AE4"/>
    <w:rsid w:val="000C778F"/>
    <w:rsid w:val="000D10AD"/>
    <w:rsid w:val="001225BB"/>
    <w:rsid w:val="0014402C"/>
    <w:rsid w:val="001563D2"/>
    <w:rsid w:val="00157A8F"/>
    <w:rsid w:val="00163887"/>
    <w:rsid w:val="00175206"/>
    <w:rsid w:val="00186F35"/>
    <w:rsid w:val="001A3612"/>
    <w:rsid w:val="001A40F0"/>
    <w:rsid w:val="001B0C35"/>
    <w:rsid w:val="001D3F0F"/>
    <w:rsid w:val="001E5F00"/>
    <w:rsid w:val="001F69A0"/>
    <w:rsid w:val="00207237"/>
    <w:rsid w:val="002254BF"/>
    <w:rsid w:val="00252735"/>
    <w:rsid w:val="002669B0"/>
    <w:rsid w:val="00282F9B"/>
    <w:rsid w:val="00290ADC"/>
    <w:rsid w:val="00293C63"/>
    <w:rsid w:val="002A6CEB"/>
    <w:rsid w:val="002B4184"/>
    <w:rsid w:val="002C479B"/>
    <w:rsid w:val="002E219D"/>
    <w:rsid w:val="002F05C0"/>
    <w:rsid w:val="002F401F"/>
    <w:rsid w:val="00303876"/>
    <w:rsid w:val="00310031"/>
    <w:rsid w:val="00320F4A"/>
    <w:rsid w:val="003228E5"/>
    <w:rsid w:val="00326B2E"/>
    <w:rsid w:val="00326F37"/>
    <w:rsid w:val="00344481"/>
    <w:rsid w:val="003674F6"/>
    <w:rsid w:val="003720F4"/>
    <w:rsid w:val="003770D4"/>
    <w:rsid w:val="00382614"/>
    <w:rsid w:val="00395B26"/>
    <w:rsid w:val="003975B4"/>
    <w:rsid w:val="003C3CDF"/>
    <w:rsid w:val="003C5A93"/>
    <w:rsid w:val="003E0A30"/>
    <w:rsid w:val="003E38EB"/>
    <w:rsid w:val="00402A78"/>
    <w:rsid w:val="00441BB1"/>
    <w:rsid w:val="00451936"/>
    <w:rsid w:val="00455449"/>
    <w:rsid w:val="004609DF"/>
    <w:rsid w:val="0048452D"/>
    <w:rsid w:val="004C2810"/>
    <w:rsid w:val="004C407F"/>
    <w:rsid w:val="004C6D20"/>
    <w:rsid w:val="004D0092"/>
    <w:rsid w:val="004E6DEF"/>
    <w:rsid w:val="004F43A2"/>
    <w:rsid w:val="0050188F"/>
    <w:rsid w:val="00515B48"/>
    <w:rsid w:val="0052203E"/>
    <w:rsid w:val="0052239F"/>
    <w:rsid w:val="00544CDD"/>
    <w:rsid w:val="00566D9B"/>
    <w:rsid w:val="0057458C"/>
    <w:rsid w:val="00585950"/>
    <w:rsid w:val="00597EBC"/>
    <w:rsid w:val="005A6C83"/>
    <w:rsid w:val="005E18BC"/>
    <w:rsid w:val="005E4530"/>
    <w:rsid w:val="005F240A"/>
    <w:rsid w:val="0061645A"/>
    <w:rsid w:val="0062449E"/>
    <w:rsid w:val="00627A72"/>
    <w:rsid w:val="00630CEA"/>
    <w:rsid w:val="006321AF"/>
    <w:rsid w:val="00655F81"/>
    <w:rsid w:val="00684203"/>
    <w:rsid w:val="00693FCF"/>
    <w:rsid w:val="0071167B"/>
    <w:rsid w:val="00730621"/>
    <w:rsid w:val="00735943"/>
    <w:rsid w:val="007446E4"/>
    <w:rsid w:val="00794ED1"/>
    <w:rsid w:val="007A1A0B"/>
    <w:rsid w:val="007B1D08"/>
    <w:rsid w:val="007B5A48"/>
    <w:rsid w:val="007F5A4F"/>
    <w:rsid w:val="007F5E91"/>
    <w:rsid w:val="007F7EFF"/>
    <w:rsid w:val="0083551C"/>
    <w:rsid w:val="0083556A"/>
    <w:rsid w:val="00842D1A"/>
    <w:rsid w:val="00863621"/>
    <w:rsid w:val="00867D88"/>
    <w:rsid w:val="00876FAA"/>
    <w:rsid w:val="00883C4E"/>
    <w:rsid w:val="00884030"/>
    <w:rsid w:val="00886877"/>
    <w:rsid w:val="00891FDB"/>
    <w:rsid w:val="008921EB"/>
    <w:rsid w:val="00895910"/>
    <w:rsid w:val="0089793C"/>
    <w:rsid w:val="008C0D81"/>
    <w:rsid w:val="008C1DCC"/>
    <w:rsid w:val="0091270C"/>
    <w:rsid w:val="00913C1B"/>
    <w:rsid w:val="00914733"/>
    <w:rsid w:val="009162F2"/>
    <w:rsid w:val="009224F1"/>
    <w:rsid w:val="009455F0"/>
    <w:rsid w:val="00955A96"/>
    <w:rsid w:val="00955E72"/>
    <w:rsid w:val="00964844"/>
    <w:rsid w:val="00987F14"/>
    <w:rsid w:val="00992326"/>
    <w:rsid w:val="00992676"/>
    <w:rsid w:val="009B5BAD"/>
    <w:rsid w:val="009C20D2"/>
    <w:rsid w:val="009C6915"/>
    <w:rsid w:val="009E1F5A"/>
    <w:rsid w:val="009E21B7"/>
    <w:rsid w:val="009E4CFE"/>
    <w:rsid w:val="009F1068"/>
    <w:rsid w:val="00A160C5"/>
    <w:rsid w:val="00A23274"/>
    <w:rsid w:val="00A44CB8"/>
    <w:rsid w:val="00A53B5F"/>
    <w:rsid w:val="00A53F23"/>
    <w:rsid w:val="00A57133"/>
    <w:rsid w:val="00A75B02"/>
    <w:rsid w:val="00A77EE1"/>
    <w:rsid w:val="00A8273E"/>
    <w:rsid w:val="00AA77E9"/>
    <w:rsid w:val="00AB1BBC"/>
    <w:rsid w:val="00AC47B7"/>
    <w:rsid w:val="00AE2910"/>
    <w:rsid w:val="00B0541D"/>
    <w:rsid w:val="00B2646A"/>
    <w:rsid w:val="00B4616C"/>
    <w:rsid w:val="00B51725"/>
    <w:rsid w:val="00B5317E"/>
    <w:rsid w:val="00B55751"/>
    <w:rsid w:val="00B669B7"/>
    <w:rsid w:val="00B7125D"/>
    <w:rsid w:val="00B8035F"/>
    <w:rsid w:val="00BD75A6"/>
    <w:rsid w:val="00BE17BA"/>
    <w:rsid w:val="00BE2D92"/>
    <w:rsid w:val="00BF42C5"/>
    <w:rsid w:val="00BF6295"/>
    <w:rsid w:val="00C00079"/>
    <w:rsid w:val="00C0052B"/>
    <w:rsid w:val="00C12C80"/>
    <w:rsid w:val="00C141F7"/>
    <w:rsid w:val="00C322E3"/>
    <w:rsid w:val="00C32CEE"/>
    <w:rsid w:val="00C72E37"/>
    <w:rsid w:val="00C75E15"/>
    <w:rsid w:val="00C823F5"/>
    <w:rsid w:val="00C87FD3"/>
    <w:rsid w:val="00C945A0"/>
    <w:rsid w:val="00CA4B60"/>
    <w:rsid w:val="00CA71D4"/>
    <w:rsid w:val="00CC1259"/>
    <w:rsid w:val="00CC1CCB"/>
    <w:rsid w:val="00CD4C6E"/>
    <w:rsid w:val="00CE3628"/>
    <w:rsid w:val="00CF3742"/>
    <w:rsid w:val="00D05A50"/>
    <w:rsid w:val="00D3150C"/>
    <w:rsid w:val="00D34FCF"/>
    <w:rsid w:val="00D50D97"/>
    <w:rsid w:val="00D60522"/>
    <w:rsid w:val="00D6395C"/>
    <w:rsid w:val="00D760B9"/>
    <w:rsid w:val="00D76E07"/>
    <w:rsid w:val="00D85B35"/>
    <w:rsid w:val="00D86E60"/>
    <w:rsid w:val="00DA601F"/>
    <w:rsid w:val="00DB273C"/>
    <w:rsid w:val="00DC1597"/>
    <w:rsid w:val="00DD108F"/>
    <w:rsid w:val="00DD3563"/>
    <w:rsid w:val="00DD7A72"/>
    <w:rsid w:val="00DF386A"/>
    <w:rsid w:val="00E05EDF"/>
    <w:rsid w:val="00E30C3D"/>
    <w:rsid w:val="00E44615"/>
    <w:rsid w:val="00E53191"/>
    <w:rsid w:val="00E65DA8"/>
    <w:rsid w:val="00E6678B"/>
    <w:rsid w:val="00E804B3"/>
    <w:rsid w:val="00EB0C34"/>
    <w:rsid w:val="00EC1612"/>
    <w:rsid w:val="00EC2E8C"/>
    <w:rsid w:val="00F0297E"/>
    <w:rsid w:val="00F05832"/>
    <w:rsid w:val="00F22F99"/>
    <w:rsid w:val="00F25F6E"/>
    <w:rsid w:val="00F314F8"/>
    <w:rsid w:val="00F4194F"/>
    <w:rsid w:val="00F453A7"/>
    <w:rsid w:val="00F503A1"/>
    <w:rsid w:val="00F61846"/>
    <w:rsid w:val="00F62A2F"/>
    <w:rsid w:val="00FB7D78"/>
    <w:rsid w:val="00FC3229"/>
    <w:rsid w:val="00FC718B"/>
    <w:rsid w:val="00FD2804"/>
    <w:rsid w:val="00FE0BB0"/>
    <w:rsid w:val="00FE368D"/>
    <w:rsid w:val="00FF018E"/>
    <w:rsid w:val="00FF5EB4"/>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6817FAB1"/>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fr-FR" w:bidi="ar-SA"/>
      </w:rPr>
    </w:rPrDefault>
    <w:pPrDefault/>
  </w:docDefaults>
  <w:latentStyles w:defLockedState="0" w:defUIPriority="0" w:defSemiHidden="0" w:defUnhideWhenUsed="0" w:defQFormat="0" w:count="380">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lsdException w:name="List Bullet" w:locked="1" w:semiHidden="1" w:unhideWhenUsed="1"/>
    <w:lsdException w:name="List Number" w:locked="1" w:semiHidden="1" w:unhideWhenUs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lsdException w:name="Body Text Indent 2" w:locked="1"/>
    <w:lsdException w:name="Body Text Indent 3" w:locked="1"/>
    <w:lsdException w:name="Block Text" w:lock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0031"/>
    <w:rPr>
      <w:rFonts w:ascii="Myriad Set Text" w:hAnsi="Myriad Set Text"/>
      <w:sz w:val="22"/>
      <w:szCs w:val="24"/>
      <w:lang w:val="fr-FR" w:eastAsia="en-US"/>
    </w:rPr>
  </w:style>
  <w:style w:type="paragraph" w:styleId="Titre1">
    <w:name w:val="heading 1"/>
    <w:basedOn w:val="Corps"/>
    <w:next w:val="Normal"/>
    <w:link w:val="Titre1Car"/>
    <w:qFormat/>
    <w:locked/>
    <w:rsid w:val="00735943"/>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120"/>
      <w:jc w:val="center"/>
      <w:outlineLvl w:val="0"/>
    </w:pPr>
    <w:rPr>
      <w:rFonts w:ascii="Myriad Set Bold" w:hAnsi="Myriad Set Bold"/>
      <w:sz w:val="26"/>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Rfrencedudocument">
    <w:name w:val="Référence du document"/>
    <w:rPr>
      <w:rFonts w:ascii="Myriad Pro Light" w:eastAsia="ヒラギノ角ゴ Pro W3" w:hAnsi="Myriad Pro Light"/>
      <w:color w:val="000000"/>
      <w:sz w:val="16"/>
      <w:lang w:val="fr-FR"/>
    </w:rPr>
  </w:style>
  <w:style w:type="paragraph" w:customStyle="1" w:styleId="Formatlibre">
    <w:name w:val="Format libre"/>
    <w:rPr>
      <w:rFonts w:ascii="Helvetica" w:eastAsia="ヒラギノ角ゴ Pro W3" w:hAnsi="Helvetica"/>
      <w:color w:val="000000"/>
      <w:sz w:val="24"/>
      <w:lang w:val="fr-FR"/>
    </w:rPr>
  </w:style>
  <w:style w:type="paragraph" w:customStyle="1" w:styleId="TITRE">
    <w:name w:val="TITRE"/>
    <w:autoRedefine/>
    <w:rsid w:val="00D05A50"/>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ind w:right="-7"/>
      <w:jc w:val="center"/>
      <w:outlineLvl w:val="0"/>
    </w:pPr>
    <w:rPr>
      <w:rFonts w:ascii="Myriad Pro SemiExt" w:eastAsia="ヒラギノ角ゴ Pro W3" w:hAnsi="Myriad Pro SemiExt"/>
      <w:color w:val="000000"/>
      <w:sz w:val="32"/>
      <w:lang w:val="fr-FR"/>
    </w:rPr>
  </w:style>
  <w:style w:type="paragraph" w:customStyle="1" w:styleId="Corps">
    <w:name w:val="Corps"/>
    <w:pPr>
      <w:widowControl w:val="0"/>
    </w:pPr>
    <w:rPr>
      <w:rFonts w:ascii="Myriad Set Text" w:eastAsia="ヒラギノ角ゴ Pro W3" w:hAnsi="Myriad Set Text"/>
      <w:color w:val="000000"/>
      <w:sz w:val="22"/>
      <w:lang w:val="fr-FR"/>
    </w:rPr>
  </w:style>
  <w:style w:type="paragraph" w:customStyle="1" w:styleId="Sous-titre2">
    <w:name w:val="Sous-titre 2"/>
    <w:autoRedefine/>
    <w:rsid w:val="009F1068"/>
    <w:pPr>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spacing w:before="240"/>
      <w:ind w:right="390"/>
      <w:jc w:val="center"/>
      <w:outlineLvl w:val="2"/>
    </w:pPr>
    <w:rPr>
      <w:rFonts w:ascii="Myriad Set SemiboldItalic" w:eastAsia="ヒラギノ角ゴ Pro W3" w:hAnsi="Myriad Set SemiboldItalic" w:cs="Arial"/>
      <w:color w:val="000000"/>
      <w:sz w:val="22"/>
      <w:szCs w:val="22"/>
      <w:lang w:val="fr-FR"/>
    </w:rPr>
  </w:style>
  <w:style w:type="paragraph" w:customStyle="1" w:styleId="Appelprojet">
    <w:name w:val="Appel à projet"/>
    <w:pPr>
      <w:widowControl w:val="0"/>
      <w:spacing w:before="240"/>
      <w:jc w:val="center"/>
      <w:outlineLvl w:val="0"/>
    </w:pPr>
    <w:rPr>
      <w:rFonts w:ascii="Myriad Pro Black SemiExt" w:eastAsia="ヒラギノ角ゴ Pro W3" w:hAnsi="Myriad Pro Black SemiExt"/>
      <w:color w:val="000000"/>
      <w:sz w:val="32"/>
      <w:lang w:val="fr-FR"/>
    </w:rPr>
  </w:style>
  <w:style w:type="paragraph" w:customStyle="1" w:styleId="Sous-titre1">
    <w:name w:val="Sous-titre 1"/>
    <w:pPr>
      <w:widowControl w:val="0"/>
      <w:spacing w:before="240"/>
      <w:jc w:val="center"/>
      <w:outlineLvl w:val="1"/>
    </w:pPr>
    <w:rPr>
      <w:rFonts w:ascii="Myriad Set Semibold" w:eastAsia="ヒラギノ角ゴ Pro W3" w:hAnsi="Myriad Set Semibold"/>
      <w:color w:val="000000"/>
      <w:sz w:val="26"/>
      <w:lang w:val="fr-FR"/>
    </w:rPr>
  </w:style>
  <w:style w:type="paragraph" w:customStyle="1" w:styleId="Corpsetpuce">
    <w:name w:val="Corps et puce"/>
    <w:pPr>
      <w:widowControl w:val="0"/>
    </w:pPr>
    <w:rPr>
      <w:rFonts w:ascii="Myriad Set Text" w:eastAsia="ヒラギノ角ゴ Pro W3" w:hAnsi="Myriad Set Text"/>
      <w:color w:val="000000"/>
      <w:sz w:val="22"/>
      <w:lang w:val="fr-FR"/>
    </w:rPr>
  </w:style>
  <w:style w:type="numbering" w:customStyle="1" w:styleId="Puce">
    <w:name w:val="Puce"/>
  </w:style>
  <w:style w:type="paragraph" w:customStyle="1" w:styleId="consignes">
    <w:name w:val="consignes"/>
    <w:pPr>
      <w:widowControl w:val="0"/>
      <w:spacing w:before="100"/>
      <w:jc w:val="both"/>
    </w:pPr>
    <w:rPr>
      <w:rFonts w:ascii="Myriad Pro Light It" w:eastAsia="ヒラギノ角ゴ Pro W3" w:hAnsi="Myriad Pro Light It"/>
      <w:color w:val="000000"/>
      <w:sz w:val="22"/>
      <w:lang w:val="fr-FR"/>
    </w:rPr>
  </w:style>
  <w:style w:type="table" w:styleId="Grilledutableau">
    <w:name w:val="Table Grid"/>
    <w:basedOn w:val="TableauNormal"/>
    <w:locked/>
    <w:rsid w:val="003770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locked/>
    <w:rsid w:val="00E804B3"/>
    <w:rPr>
      <w:color w:val="0000FF"/>
      <w:u w:val="single"/>
    </w:rPr>
  </w:style>
  <w:style w:type="paragraph" w:styleId="Textedebulles">
    <w:name w:val="Balloon Text"/>
    <w:basedOn w:val="Normal"/>
    <w:link w:val="TextedebullesCar"/>
    <w:locked/>
    <w:rsid w:val="000920D8"/>
    <w:rPr>
      <w:rFonts w:ascii="Lucida Grande" w:hAnsi="Lucida Grande" w:cs="Lucida Grande"/>
      <w:sz w:val="18"/>
      <w:szCs w:val="18"/>
    </w:rPr>
  </w:style>
  <w:style w:type="character" w:customStyle="1" w:styleId="TextedebullesCar">
    <w:name w:val="Texte de bulles Car"/>
    <w:link w:val="Textedebulles"/>
    <w:rsid w:val="000920D8"/>
    <w:rPr>
      <w:rFonts w:ascii="Lucida Grande" w:hAnsi="Lucida Grande" w:cs="Lucida Grande"/>
      <w:sz w:val="18"/>
      <w:szCs w:val="18"/>
      <w:lang w:val="en-US" w:eastAsia="en-US"/>
    </w:rPr>
  </w:style>
  <w:style w:type="paragraph" w:styleId="Rvision">
    <w:name w:val="Revision"/>
    <w:hidden/>
    <w:uiPriority w:val="99"/>
    <w:semiHidden/>
    <w:rsid w:val="000920D8"/>
    <w:rPr>
      <w:sz w:val="24"/>
      <w:szCs w:val="24"/>
      <w:lang w:val="en-US" w:eastAsia="en-US"/>
    </w:rPr>
  </w:style>
  <w:style w:type="paragraph" w:styleId="Explorateurdedocuments">
    <w:name w:val="Document Map"/>
    <w:basedOn w:val="Normal"/>
    <w:link w:val="ExplorateurdedocumentsCar"/>
    <w:locked/>
    <w:rsid w:val="00310031"/>
    <w:rPr>
      <w:rFonts w:ascii="Lucida Grande" w:hAnsi="Lucida Grande" w:cs="Lucida Grande"/>
    </w:rPr>
  </w:style>
  <w:style w:type="character" w:customStyle="1" w:styleId="ExplorateurdedocumentsCar">
    <w:name w:val="Explorateur de documents Car"/>
    <w:link w:val="Explorateurdedocuments"/>
    <w:rsid w:val="00310031"/>
    <w:rPr>
      <w:rFonts w:ascii="Lucida Grande" w:hAnsi="Lucida Grande" w:cs="Lucida Grande"/>
      <w:sz w:val="24"/>
      <w:szCs w:val="24"/>
      <w:lang w:val="en-US" w:eastAsia="en-US"/>
    </w:rPr>
  </w:style>
  <w:style w:type="character" w:styleId="lev">
    <w:name w:val="Strong"/>
    <w:qFormat/>
    <w:locked/>
    <w:rsid w:val="00E6678B"/>
    <w:rPr>
      <w:rFonts w:ascii="Myriad Set Bold" w:eastAsia="Lucida Grande" w:hAnsi="Lucida Grande"/>
    </w:rPr>
  </w:style>
  <w:style w:type="character" w:customStyle="1" w:styleId="Titre1Car">
    <w:name w:val="Titre 1 Car"/>
    <w:basedOn w:val="Policepardfaut"/>
    <w:link w:val="Titre1"/>
    <w:rsid w:val="00735943"/>
    <w:rPr>
      <w:rFonts w:ascii="Myriad Set Bold" w:eastAsia="ヒラギノ角ゴ Pro W3" w:hAnsi="Myriad Set Bold"/>
      <w:color w:val="000000"/>
      <w:sz w:val="26"/>
      <w:lang w:val="fr-FR"/>
    </w:rPr>
  </w:style>
  <w:style w:type="paragraph" w:customStyle="1" w:styleId="ListePuces-1">
    <w:name w:val="ListePuces-1"/>
    <w:basedOn w:val="Corpsetpuce"/>
    <w:qFormat/>
    <w:rsid w:val="00964844"/>
    <w:pPr>
      <w:numPr>
        <w:numId w:val="10"/>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pPr>
  </w:style>
  <w:style w:type="paragraph" w:styleId="Pardeliste">
    <w:name w:val="List Paragraph"/>
    <w:basedOn w:val="Normal"/>
    <w:uiPriority w:val="34"/>
    <w:qFormat/>
    <w:rsid w:val="00AB1BBC"/>
    <w:pPr>
      <w:ind w:left="720"/>
      <w:contextualSpacing/>
    </w:pPr>
  </w:style>
  <w:style w:type="paragraph" w:styleId="Notedebasdepage">
    <w:name w:val="footnote text"/>
    <w:basedOn w:val="Normal"/>
    <w:link w:val="NotedebasdepageCar"/>
    <w:unhideWhenUsed/>
    <w:locked/>
    <w:rsid w:val="00A8273E"/>
    <w:rPr>
      <w:sz w:val="24"/>
    </w:rPr>
  </w:style>
  <w:style w:type="character" w:customStyle="1" w:styleId="NotedebasdepageCar">
    <w:name w:val="Note de bas de page Car"/>
    <w:basedOn w:val="Policepardfaut"/>
    <w:link w:val="Notedebasdepage"/>
    <w:rsid w:val="00A8273E"/>
    <w:rPr>
      <w:rFonts w:ascii="Myriad Set Text" w:hAnsi="Myriad Set Text"/>
      <w:sz w:val="24"/>
      <w:szCs w:val="24"/>
      <w:lang w:val="fr-FR" w:eastAsia="en-US"/>
    </w:rPr>
  </w:style>
  <w:style w:type="character" w:styleId="Appelnotedebasdep">
    <w:name w:val="footnote reference"/>
    <w:basedOn w:val="Policepardfaut"/>
    <w:unhideWhenUsed/>
    <w:locked/>
    <w:rsid w:val="00A8273E"/>
    <w:rPr>
      <w:vertAlign w:val="superscript"/>
    </w:rPr>
  </w:style>
  <w:style w:type="character" w:styleId="Lienhypertextevisit">
    <w:name w:val="FollowedHyperlink"/>
    <w:basedOn w:val="Policepardfaut"/>
    <w:semiHidden/>
    <w:unhideWhenUsed/>
    <w:locked/>
    <w:rsid w:val="000D10A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8422354">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s>
</file>

<file path=word/_rels/footer3.xml.rels><?xml version="1.0" encoding="UTF-8" standalone="yes"?>
<Relationships xmlns="http://schemas.openxmlformats.org/package/2006/relationships"><Relationship Id="rId1" Type="http://schemas.openxmlformats.org/officeDocument/2006/relationships/hyperlink" Target="mailto:admin@criann.fr" TargetMode="External"/><Relationship Id="rId2" Type="http://schemas.openxmlformats.org/officeDocument/2006/relationships/hyperlink" Target="http://www.criann.fr"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normandie-univ.fr/medias/fichier/courrier-charte-signature-publications_1469087706487-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1192</TotalTime>
  <Pages>11</Pages>
  <Words>2380</Words>
  <Characters>13095</Characters>
  <Application>Microsoft Macintosh Word</Application>
  <DocSecurity>0</DocSecurity>
  <Lines>109</Lines>
  <Paragraphs>30</Paragraphs>
  <ScaleCrop>false</ScaleCrop>
  <HeadingPairs>
    <vt:vector size="4" baseType="variant">
      <vt:variant>
        <vt:lpstr>Titre</vt:lpstr>
      </vt:variant>
      <vt:variant>
        <vt:i4>1</vt:i4>
      </vt:variant>
      <vt:variant>
        <vt:lpstr>Headings</vt:lpstr>
      </vt:variant>
      <vt:variant>
        <vt:i4>16</vt:i4>
      </vt:variant>
    </vt:vector>
  </HeadingPairs>
  <TitlesOfParts>
    <vt:vector size="17" baseType="lpstr">
      <vt:lpstr/>
      <vt:lpstr>DOSSIER SCIENTIFIQUE</vt:lpstr>
      <vt:lpstr>PÔLE RÉGIONAL DE MODÉLISATION NUMÉRIQUE</vt:lpstr>
      <vt:lpstr>APPEL À PROJETS</vt:lpstr>
      <vt:lpstr/>
      <vt:lpstr>        Ce formulaire doit être déposé sur le site http://www.criann.fr/appel_projets_20</vt:lpstr>
      <vt:lpstr>    DEMANDE D’ATTRIBUTION DE RESSOURCES SUR LA GRAPPE DE CALCUL</vt:lpstr>
      <vt:lpstr>PRÉAMBULE</vt:lpstr>
      <vt:lpstr>IMPORTANT</vt:lpstr>
      <vt:lpstr>RESPONSABLE SCIENTIFIQUE DU PROJET</vt:lpstr>
      <vt:lpstr/>
      <vt:lpstr>DESCRIPTION DU PROJET DE RECHERCHE</vt:lpstr>
      <vt:lpstr>DESCRIPTION DES MÉTHODES</vt:lpstr>
      <vt:lpstr>DESCRIPTION INFORMATIQUE SCIENTIFIQUE</vt:lpstr>
      <vt:lpstr/>
      <vt:lpstr>AUTRES MOYENS DE CALCUL UTILISÉS</vt:lpstr>
      <vt:lpstr>BESOIN EN SUPPORT ET FORMATIONS </vt:lpstr>
    </vt:vector>
  </TitlesOfParts>
  <Company>CRIHAN</Company>
  <LinksUpToDate>false</LinksUpToDate>
  <CharactersWithSpaces>15445</CharactersWithSpaces>
  <SharedDoc>false</SharedDoc>
  <HLinks>
    <vt:vector size="18" baseType="variant">
      <vt:variant>
        <vt:i4>262146</vt:i4>
      </vt:variant>
      <vt:variant>
        <vt:i4>0</vt:i4>
      </vt:variant>
      <vt:variant>
        <vt:i4>0</vt:i4>
      </vt:variant>
      <vt:variant>
        <vt:i4>5</vt:i4>
      </vt:variant>
      <vt:variant>
        <vt:lpwstr>http://www.crihan.fr/calcul/formulaires/</vt:lpwstr>
      </vt:variant>
      <vt:variant>
        <vt:lpwstr/>
      </vt:variant>
      <vt:variant>
        <vt:i4>1835074</vt:i4>
      </vt:variant>
      <vt:variant>
        <vt:i4>15</vt:i4>
      </vt:variant>
      <vt:variant>
        <vt:i4>0</vt:i4>
      </vt:variant>
      <vt:variant>
        <vt:i4>5</vt:i4>
      </vt:variant>
      <vt:variant>
        <vt:lpwstr>http://www.crihan.fr</vt:lpwstr>
      </vt:variant>
      <vt:variant>
        <vt:lpwstr/>
      </vt:variant>
      <vt:variant>
        <vt:i4>8061035</vt:i4>
      </vt:variant>
      <vt:variant>
        <vt:i4>12</vt:i4>
      </vt:variant>
      <vt:variant>
        <vt:i4>0</vt:i4>
      </vt:variant>
      <vt:variant>
        <vt:i4>5</vt:i4>
      </vt:variant>
      <vt:variant>
        <vt:lpwstr>mailto:crihan-admin@crihan.fr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BOUSQUET-MELOU</dc:creator>
  <cp:keywords/>
  <dc:description/>
  <cp:lastModifiedBy>MSC</cp:lastModifiedBy>
  <cp:revision>17</cp:revision>
  <cp:lastPrinted>2017-11-09T13:06:00Z</cp:lastPrinted>
  <dcterms:created xsi:type="dcterms:W3CDTF">2017-06-08T15:10:00Z</dcterms:created>
  <dcterms:modified xsi:type="dcterms:W3CDTF">2017-11-09T14:02:00Z</dcterms:modified>
</cp:coreProperties>
</file>